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4CCF0E" w14:textId="591C0302" w:rsidR="00097D0A" w:rsidRDefault="00097D0A" w:rsidP="00097D0A">
      <w:pPr>
        <w:rPr>
          <w:rFonts w:asciiTheme="majorHAnsi" w:hAnsiTheme="majorHAnsi" w:cstheme="majorHAnsi"/>
        </w:rPr>
      </w:pPr>
    </w:p>
    <w:p w14:paraId="22AC5086" w14:textId="4799F4A1" w:rsidR="00097D0A" w:rsidRDefault="00097D0A" w:rsidP="00097D0A">
      <w:pPr>
        <w:rPr>
          <w:rFonts w:asciiTheme="majorHAnsi" w:hAnsiTheme="majorHAnsi" w:cstheme="majorHAnsi"/>
        </w:rPr>
      </w:pPr>
    </w:p>
    <w:p w14:paraId="784A970E" w14:textId="6091FABB" w:rsidR="00097D0A" w:rsidRDefault="00097D0A" w:rsidP="00097D0A">
      <w:pPr>
        <w:rPr>
          <w:rFonts w:asciiTheme="majorHAnsi" w:hAnsiTheme="majorHAnsi" w:cstheme="majorHAnsi"/>
        </w:rPr>
      </w:pPr>
    </w:p>
    <w:p w14:paraId="5B4CC182" w14:textId="2AA86F72" w:rsidR="00097D0A" w:rsidRDefault="00097D0A" w:rsidP="00097D0A">
      <w:pPr>
        <w:rPr>
          <w:rFonts w:asciiTheme="majorHAnsi" w:hAnsiTheme="majorHAnsi" w:cstheme="majorHAnsi"/>
        </w:rPr>
      </w:pPr>
    </w:p>
    <w:p w14:paraId="1AC82C60" w14:textId="0C5B2F0D" w:rsidR="00097D0A" w:rsidRDefault="00097D0A" w:rsidP="00097D0A">
      <w:pPr>
        <w:rPr>
          <w:rFonts w:asciiTheme="majorHAnsi" w:hAnsiTheme="majorHAnsi" w:cstheme="majorHAnsi"/>
        </w:rPr>
      </w:pPr>
    </w:p>
    <w:p w14:paraId="2128C6D6" w14:textId="3460D3AA" w:rsidR="00097D0A" w:rsidRDefault="00097D0A" w:rsidP="00097D0A">
      <w:pPr>
        <w:rPr>
          <w:rFonts w:asciiTheme="majorHAnsi" w:hAnsiTheme="majorHAnsi" w:cstheme="majorHAnsi"/>
        </w:rPr>
      </w:pPr>
    </w:p>
    <w:p w14:paraId="01A4E506" w14:textId="4134F0A6" w:rsidR="00097D0A" w:rsidRDefault="00097D0A" w:rsidP="00097D0A">
      <w:pPr>
        <w:rPr>
          <w:rFonts w:asciiTheme="majorHAnsi" w:hAnsiTheme="majorHAnsi" w:cstheme="majorHAnsi"/>
        </w:rPr>
      </w:pPr>
    </w:p>
    <w:p w14:paraId="2700F948" w14:textId="77777777" w:rsidR="00097D0A" w:rsidRDefault="00097D0A" w:rsidP="00097D0A">
      <w:pPr>
        <w:rPr>
          <w:rFonts w:asciiTheme="majorHAnsi" w:hAnsiTheme="majorHAnsi" w:cstheme="majorHAnsi"/>
        </w:rPr>
      </w:pPr>
    </w:p>
    <w:p w14:paraId="49B003D5" w14:textId="77777777" w:rsidR="00097D0A" w:rsidRDefault="00097D0A" w:rsidP="00097D0A">
      <w:pPr>
        <w:rPr>
          <w:rFonts w:asciiTheme="majorHAnsi" w:hAnsiTheme="majorHAnsi" w:cstheme="majorHAnsi"/>
        </w:rPr>
      </w:pPr>
    </w:p>
    <w:p w14:paraId="008FE19E" w14:textId="77777777" w:rsidR="00097D0A" w:rsidRPr="00506ABD" w:rsidRDefault="00097D0A" w:rsidP="00097D0A">
      <w:pPr>
        <w:jc w:val="center"/>
        <w:rPr>
          <w:rFonts w:asciiTheme="majorHAnsi" w:hAnsiTheme="majorHAnsi" w:cstheme="majorHAnsi"/>
          <w:b/>
          <w:sz w:val="44"/>
          <w:szCs w:val="44"/>
        </w:rPr>
      </w:pPr>
      <w:r w:rsidRPr="00506ABD">
        <w:rPr>
          <w:rFonts w:asciiTheme="majorHAnsi" w:hAnsiTheme="majorHAnsi" w:cstheme="majorHAnsi"/>
          <w:b/>
          <w:sz w:val="44"/>
          <w:szCs w:val="44"/>
        </w:rPr>
        <w:t>THE BRIDGE FEDERATION</w:t>
      </w:r>
    </w:p>
    <w:p w14:paraId="2ACF18B5" w14:textId="77777777" w:rsidR="00097D0A" w:rsidRPr="00715355" w:rsidRDefault="00097D0A" w:rsidP="00097D0A">
      <w:pPr>
        <w:jc w:val="center"/>
        <w:rPr>
          <w:rFonts w:asciiTheme="majorHAnsi" w:hAnsiTheme="majorHAnsi" w:cstheme="majorHAnsi"/>
          <w:b/>
        </w:rPr>
      </w:pPr>
    </w:p>
    <w:p w14:paraId="4CA6E2CB" w14:textId="0AEA8FE1" w:rsidR="00097D0A" w:rsidRPr="00715355" w:rsidRDefault="0050761B" w:rsidP="00715355">
      <w:pPr>
        <w:jc w:val="center"/>
        <w:rPr>
          <w:rFonts w:asciiTheme="majorHAnsi" w:hAnsiTheme="majorHAnsi" w:cstheme="majorHAnsi"/>
          <w:b/>
          <w:sz w:val="22"/>
          <w:szCs w:val="22"/>
        </w:rPr>
      </w:pPr>
      <w:r>
        <w:rPr>
          <w:rFonts w:asciiTheme="majorHAnsi" w:hAnsiTheme="majorHAnsi" w:cstheme="majorHAnsi"/>
          <w:b/>
          <w:sz w:val="22"/>
          <w:szCs w:val="22"/>
        </w:rPr>
        <w:t xml:space="preserve">South Ferriby </w:t>
      </w:r>
      <w:r w:rsidR="00715355" w:rsidRPr="00715355">
        <w:rPr>
          <w:rFonts w:asciiTheme="majorHAnsi" w:hAnsiTheme="majorHAnsi" w:cstheme="majorHAnsi"/>
          <w:b/>
          <w:sz w:val="22"/>
          <w:szCs w:val="22"/>
        </w:rPr>
        <w:t>Primary School</w:t>
      </w:r>
    </w:p>
    <w:p w14:paraId="39576F19" w14:textId="77777777" w:rsidR="00097D0A" w:rsidRPr="00C40B29" w:rsidRDefault="00097D0A" w:rsidP="00097D0A">
      <w:pPr>
        <w:jc w:val="center"/>
        <w:rPr>
          <w:rFonts w:asciiTheme="majorHAnsi" w:hAnsiTheme="majorHAnsi" w:cstheme="majorHAnsi"/>
          <w:bCs/>
          <w:sz w:val="22"/>
          <w:szCs w:val="22"/>
        </w:rPr>
      </w:pPr>
    </w:p>
    <w:p w14:paraId="6A4DD464" w14:textId="77777777" w:rsidR="00097D0A" w:rsidRDefault="00097D0A" w:rsidP="00097D0A">
      <w:pPr>
        <w:jc w:val="right"/>
        <w:rPr>
          <w:rFonts w:asciiTheme="majorHAnsi" w:hAnsiTheme="majorHAnsi" w:cstheme="majorHAnsi"/>
          <w:bCs/>
        </w:rPr>
      </w:pPr>
    </w:p>
    <w:p w14:paraId="46D9F704" w14:textId="77777777" w:rsidR="00097D0A" w:rsidRDefault="00097D0A" w:rsidP="00097D0A">
      <w:pPr>
        <w:jc w:val="right"/>
        <w:rPr>
          <w:rFonts w:asciiTheme="majorHAnsi" w:hAnsiTheme="majorHAnsi" w:cstheme="majorHAnsi"/>
          <w:bCs/>
        </w:rPr>
      </w:pPr>
    </w:p>
    <w:p w14:paraId="32E62381" w14:textId="77777777" w:rsidR="00097D0A" w:rsidRDefault="00097D0A" w:rsidP="00097D0A">
      <w:pPr>
        <w:jc w:val="right"/>
        <w:rPr>
          <w:rFonts w:asciiTheme="majorHAnsi" w:hAnsiTheme="majorHAnsi" w:cstheme="majorHAnsi"/>
          <w:bCs/>
        </w:rPr>
      </w:pPr>
    </w:p>
    <w:p w14:paraId="41ECD78B" w14:textId="77777777" w:rsidR="00097D0A" w:rsidRDefault="00097D0A" w:rsidP="00097D0A">
      <w:pPr>
        <w:jc w:val="right"/>
        <w:rPr>
          <w:rFonts w:asciiTheme="majorHAnsi" w:hAnsiTheme="majorHAnsi" w:cstheme="majorHAnsi"/>
          <w:bCs/>
        </w:rPr>
      </w:pPr>
    </w:p>
    <w:p w14:paraId="3615B482" w14:textId="77777777" w:rsidR="00097D0A" w:rsidRPr="00C40B29" w:rsidRDefault="00097D0A" w:rsidP="00097D0A">
      <w:pPr>
        <w:jc w:val="center"/>
        <w:rPr>
          <w:rFonts w:asciiTheme="majorHAnsi" w:hAnsiTheme="majorHAnsi" w:cstheme="majorHAnsi"/>
          <w:b/>
          <w:bCs/>
          <w:i/>
          <w:color w:val="586D2D"/>
          <w:sz w:val="40"/>
        </w:rPr>
      </w:pPr>
      <w:r w:rsidRPr="00C40B29">
        <w:rPr>
          <w:rFonts w:asciiTheme="majorHAnsi" w:hAnsiTheme="majorHAnsi" w:cstheme="majorHAnsi"/>
          <w:b/>
          <w:bCs/>
          <w:i/>
          <w:color w:val="586D2D"/>
          <w:sz w:val="40"/>
        </w:rPr>
        <w:t xml:space="preserve">“Working Together Hand </w:t>
      </w:r>
      <w:proofErr w:type="gramStart"/>
      <w:r w:rsidRPr="00C40B29">
        <w:rPr>
          <w:rFonts w:asciiTheme="majorHAnsi" w:hAnsiTheme="majorHAnsi" w:cstheme="majorHAnsi"/>
          <w:b/>
          <w:bCs/>
          <w:i/>
          <w:color w:val="586D2D"/>
          <w:sz w:val="40"/>
        </w:rPr>
        <w:t>In</w:t>
      </w:r>
      <w:proofErr w:type="gramEnd"/>
      <w:r w:rsidRPr="00C40B29">
        <w:rPr>
          <w:rFonts w:asciiTheme="majorHAnsi" w:hAnsiTheme="majorHAnsi" w:cstheme="majorHAnsi"/>
          <w:b/>
          <w:bCs/>
          <w:i/>
          <w:color w:val="586D2D"/>
          <w:sz w:val="40"/>
        </w:rPr>
        <w:t xml:space="preserve"> Hand”</w:t>
      </w:r>
    </w:p>
    <w:p w14:paraId="79BA9DDD" w14:textId="77777777" w:rsidR="00097D0A" w:rsidRDefault="00097D0A" w:rsidP="00097D0A">
      <w:pPr>
        <w:jc w:val="right"/>
        <w:rPr>
          <w:rFonts w:asciiTheme="majorHAnsi" w:hAnsiTheme="majorHAnsi" w:cstheme="majorHAnsi"/>
          <w:bCs/>
        </w:rPr>
      </w:pPr>
    </w:p>
    <w:p w14:paraId="074721CC" w14:textId="77777777" w:rsidR="00097D0A" w:rsidRDefault="00097D0A" w:rsidP="00097D0A">
      <w:pPr>
        <w:jc w:val="right"/>
        <w:rPr>
          <w:rFonts w:asciiTheme="majorHAnsi" w:hAnsiTheme="majorHAnsi" w:cstheme="majorHAnsi"/>
          <w:bCs/>
        </w:rPr>
      </w:pPr>
    </w:p>
    <w:p w14:paraId="4EE841FC" w14:textId="77777777" w:rsidR="00097D0A" w:rsidRDefault="00097D0A" w:rsidP="00097D0A">
      <w:pPr>
        <w:jc w:val="right"/>
        <w:rPr>
          <w:rFonts w:asciiTheme="majorHAnsi" w:hAnsiTheme="majorHAnsi" w:cstheme="majorHAnsi"/>
          <w:bCs/>
        </w:rPr>
      </w:pPr>
    </w:p>
    <w:p w14:paraId="3F384733" w14:textId="77777777" w:rsidR="00097D0A" w:rsidRDefault="00097D0A" w:rsidP="00097D0A">
      <w:pPr>
        <w:jc w:val="right"/>
        <w:rPr>
          <w:rFonts w:asciiTheme="majorHAnsi" w:hAnsiTheme="majorHAnsi" w:cstheme="majorHAnsi"/>
          <w:bCs/>
        </w:rPr>
      </w:pPr>
    </w:p>
    <w:p w14:paraId="6D104385" w14:textId="77777777" w:rsidR="00097D0A" w:rsidRDefault="00097D0A" w:rsidP="00097D0A">
      <w:pPr>
        <w:jc w:val="right"/>
        <w:rPr>
          <w:rFonts w:asciiTheme="majorHAnsi" w:hAnsiTheme="majorHAnsi" w:cstheme="majorHAnsi"/>
          <w:bCs/>
        </w:rPr>
      </w:pPr>
    </w:p>
    <w:p w14:paraId="23FB36E9" w14:textId="77777777" w:rsidR="00097D0A" w:rsidRDefault="00097D0A" w:rsidP="00097D0A">
      <w:pPr>
        <w:jc w:val="right"/>
        <w:rPr>
          <w:rFonts w:asciiTheme="majorHAnsi" w:hAnsiTheme="majorHAnsi" w:cstheme="majorHAnsi"/>
          <w:bCs/>
        </w:rPr>
      </w:pPr>
    </w:p>
    <w:p w14:paraId="77764A34" w14:textId="6CB6B220" w:rsidR="00097D0A" w:rsidRPr="00506ABD" w:rsidRDefault="00715355" w:rsidP="00097D0A">
      <w:pPr>
        <w:jc w:val="center"/>
        <w:rPr>
          <w:rFonts w:asciiTheme="majorHAnsi" w:hAnsiTheme="majorHAnsi" w:cstheme="majorHAnsi"/>
          <w:b/>
          <w:bCs/>
          <w:sz w:val="44"/>
          <w:szCs w:val="44"/>
        </w:rPr>
      </w:pPr>
      <w:r>
        <w:rPr>
          <w:rFonts w:asciiTheme="majorHAnsi" w:hAnsiTheme="majorHAnsi" w:cstheme="majorHAnsi"/>
          <w:b/>
          <w:bCs/>
          <w:sz w:val="44"/>
          <w:szCs w:val="44"/>
        </w:rPr>
        <w:t>SEN INFORMATION REPORT</w:t>
      </w:r>
      <w:r w:rsidR="00097D0A" w:rsidRPr="00506ABD">
        <w:rPr>
          <w:rFonts w:asciiTheme="majorHAnsi" w:hAnsiTheme="majorHAnsi" w:cstheme="majorHAnsi"/>
          <w:b/>
          <w:bCs/>
          <w:sz w:val="44"/>
          <w:szCs w:val="44"/>
        </w:rPr>
        <w:t xml:space="preserve"> 20</w:t>
      </w:r>
      <w:r w:rsidR="00E01BC4">
        <w:rPr>
          <w:rFonts w:asciiTheme="majorHAnsi" w:hAnsiTheme="majorHAnsi" w:cstheme="majorHAnsi"/>
          <w:b/>
          <w:bCs/>
          <w:sz w:val="44"/>
          <w:szCs w:val="44"/>
        </w:rPr>
        <w:t>24 to 2025</w:t>
      </w:r>
    </w:p>
    <w:p w14:paraId="2F07D24E" w14:textId="3C8D85A5" w:rsidR="000F4C0C" w:rsidRDefault="000F4C0C" w:rsidP="008A387C">
      <w:pPr>
        <w:jc w:val="center"/>
      </w:pPr>
    </w:p>
    <w:p w14:paraId="5A1BC6C3" w14:textId="77777777" w:rsidR="000F4C0C" w:rsidRDefault="000F4C0C"/>
    <w:p w14:paraId="317E3D9A" w14:textId="7EC48016" w:rsidR="000F4C0C" w:rsidRDefault="000F4C0C" w:rsidP="000F4C0C">
      <w:pPr>
        <w:jc w:val="center"/>
        <w:rPr>
          <w:rFonts w:ascii="Comic Sans MS" w:hAnsi="Comic Sans MS"/>
          <w:b/>
          <w:bCs/>
        </w:rPr>
      </w:pPr>
    </w:p>
    <w:p w14:paraId="5D04AA8F" w14:textId="77777777" w:rsidR="00715355" w:rsidRDefault="00097D0A">
      <w:pPr>
        <w:rPr>
          <w:rFonts w:ascii="Comic Sans MS" w:hAnsi="Comic Sans MS"/>
        </w:rPr>
      </w:pPr>
      <w:r>
        <w:rPr>
          <w:rFonts w:ascii="Comic Sans MS" w:hAnsi="Comic Sans MS"/>
        </w:rPr>
        <w:br w:type="page"/>
      </w:r>
    </w:p>
    <w:tbl>
      <w:tblPr>
        <w:tblW w:w="9720" w:type="dxa"/>
        <w:tblInd w:w="108" w:type="dxa"/>
        <w:tblBorders>
          <w:insideH w:val="single" w:sz="18" w:space="0" w:color="FFFFFF"/>
        </w:tblBorders>
        <w:shd w:val="clear" w:color="auto" w:fill="D8DFDE"/>
        <w:tblCellMar>
          <w:top w:w="57" w:type="dxa"/>
          <w:bottom w:w="57" w:type="dxa"/>
        </w:tblCellMar>
        <w:tblLook w:val="04A0" w:firstRow="1" w:lastRow="0" w:firstColumn="1" w:lastColumn="0" w:noHBand="0" w:noVBand="1"/>
      </w:tblPr>
      <w:tblGrid>
        <w:gridCol w:w="2586"/>
        <w:gridCol w:w="3268"/>
        <w:gridCol w:w="3866"/>
      </w:tblGrid>
      <w:tr w:rsidR="00715355" w:rsidRPr="00DA50A5" w14:paraId="547D9B62" w14:textId="77777777" w:rsidTr="00DF5632">
        <w:tc>
          <w:tcPr>
            <w:tcW w:w="2586" w:type="dxa"/>
            <w:tcBorders>
              <w:top w:val="nil"/>
              <w:bottom w:val="single" w:sz="18" w:space="0" w:color="FFFFFF"/>
            </w:tcBorders>
            <w:shd w:val="clear" w:color="auto" w:fill="D8DFDE"/>
          </w:tcPr>
          <w:p w14:paraId="17101B19" w14:textId="77777777" w:rsidR="00715355" w:rsidRPr="0062626B" w:rsidRDefault="00715355" w:rsidP="00DF5632">
            <w:pPr>
              <w:pStyle w:val="1bodycopy10pt"/>
              <w:rPr>
                <w:b/>
              </w:rPr>
            </w:pPr>
            <w:r w:rsidRPr="0062626B">
              <w:rPr>
                <w:b/>
              </w:rPr>
              <w:lastRenderedPageBreak/>
              <w:t>Approved by:</w:t>
            </w:r>
          </w:p>
        </w:tc>
        <w:tc>
          <w:tcPr>
            <w:tcW w:w="3268" w:type="dxa"/>
            <w:tcBorders>
              <w:top w:val="nil"/>
              <w:bottom w:val="single" w:sz="18" w:space="0" w:color="FFFFFF"/>
            </w:tcBorders>
            <w:shd w:val="clear" w:color="auto" w:fill="D8DFDE"/>
          </w:tcPr>
          <w:p w14:paraId="5FEC5E2E" w14:textId="77777777" w:rsidR="00715355" w:rsidRPr="006170A2" w:rsidRDefault="00715355" w:rsidP="00DF5632">
            <w:pPr>
              <w:pStyle w:val="1bodycopy11pt"/>
            </w:pPr>
            <w:r>
              <w:t>Lesley Allwood/Justine Duck</w:t>
            </w:r>
          </w:p>
        </w:tc>
        <w:tc>
          <w:tcPr>
            <w:tcW w:w="3866" w:type="dxa"/>
            <w:tcBorders>
              <w:top w:val="nil"/>
              <w:bottom w:val="single" w:sz="18" w:space="0" w:color="FFFFFF"/>
            </w:tcBorders>
            <w:shd w:val="clear" w:color="auto" w:fill="D8DFDE"/>
          </w:tcPr>
          <w:p w14:paraId="09E5EB39" w14:textId="0AD3A054" w:rsidR="00715355" w:rsidRPr="00DA50A5" w:rsidRDefault="00715355" w:rsidP="00DF5632">
            <w:pPr>
              <w:pStyle w:val="1bodycopy11pt"/>
            </w:pPr>
            <w:r w:rsidRPr="00DA50A5">
              <w:rPr>
                <w:b/>
              </w:rPr>
              <w:t>Date:</w:t>
            </w:r>
            <w:r w:rsidRPr="00DA50A5">
              <w:t xml:space="preserve"> </w:t>
            </w:r>
            <w:r w:rsidR="00DD6E88">
              <w:t>July 202</w:t>
            </w:r>
            <w:r w:rsidR="00E01BC4">
              <w:t>4</w:t>
            </w:r>
          </w:p>
        </w:tc>
      </w:tr>
      <w:tr w:rsidR="00715355" w:rsidRPr="00DA50A5" w14:paraId="120380BB" w14:textId="77777777" w:rsidTr="00DF5632">
        <w:tc>
          <w:tcPr>
            <w:tcW w:w="2586" w:type="dxa"/>
            <w:tcBorders>
              <w:top w:val="single" w:sz="18" w:space="0" w:color="FFFFFF"/>
              <w:bottom w:val="single" w:sz="18" w:space="0" w:color="FFFFFF"/>
            </w:tcBorders>
            <w:shd w:val="clear" w:color="auto" w:fill="D8DFDE"/>
          </w:tcPr>
          <w:p w14:paraId="71BEE8D9" w14:textId="77777777" w:rsidR="00715355" w:rsidRPr="0062626B" w:rsidRDefault="00715355" w:rsidP="00DF5632">
            <w:pPr>
              <w:pStyle w:val="1bodycopy10pt"/>
              <w:rPr>
                <w:b/>
              </w:rPr>
            </w:pPr>
            <w:r w:rsidRPr="0062626B">
              <w:rPr>
                <w:b/>
              </w:rPr>
              <w:t>Last reviewed on:</w:t>
            </w:r>
          </w:p>
        </w:tc>
        <w:tc>
          <w:tcPr>
            <w:tcW w:w="7134" w:type="dxa"/>
            <w:gridSpan w:val="2"/>
            <w:tcBorders>
              <w:top w:val="single" w:sz="18" w:space="0" w:color="FFFFFF"/>
              <w:bottom w:val="single" w:sz="18" w:space="0" w:color="FFFFFF"/>
            </w:tcBorders>
            <w:shd w:val="clear" w:color="auto" w:fill="D8DFDE"/>
          </w:tcPr>
          <w:p w14:paraId="43F7BC66" w14:textId="5110EBFD" w:rsidR="00715355" w:rsidRPr="006170A2" w:rsidRDefault="00DD6E88" w:rsidP="00DF5632">
            <w:pPr>
              <w:pStyle w:val="1bodycopy11pt"/>
            </w:pPr>
            <w:r>
              <w:t>July 202</w:t>
            </w:r>
            <w:r w:rsidR="00E01BC4">
              <w:t>4</w:t>
            </w:r>
          </w:p>
        </w:tc>
      </w:tr>
      <w:tr w:rsidR="00715355" w:rsidRPr="00DA50A5" w14:paraId="1292DE56" w14:textId="77777777" w:rsidTr="00DF5632">
        <w:tc>
          <w:tcPr>
            <w:tcW w:w="2586" w:type="dxa"/>
            <w:tcBorders>
              <w:top w:val="single" w:sz="18" w:space="0" w:color="FFFFFF"/>
              <w:bottom w:val="nil"/>
            </w:tcBorders>
            <w:shd w:val="clear" w:color="auto" w:fill="D8DFDE"/>
          </w:tcPr>
          <w:p w14:paraId="2B6E3A16" w14:textId="77777777" w:rsidR="00715355" w:rsidRPr="0062626B" w:rsidRDefault="00715355" w:rsidP="00DF5632">
            <w:pPr>
              <w:pStyle w:val="1bodycopy10pt"/>
              <w:rPr>
                <w:b/>
              </w:rPr>
            </w:pPr>
            <w:r w:rsidRPr="0062626B">
              <w:rPr>
                <w:b/>
              </w:rPr>
              <w:t>Next review due by:</w:t>
            </w:r>
          </w:p>
        </w:tc>
        <w:tc>
          <w:tcPr>
            <w:tcW w:w="7134" w:type="dxa"/>
            <w:gridSpan w:val="2"/>
            <w:tcBorders>
              <w:top w:val="single" w:sz="18" w:space="0" w:color="FFFFFF"/>
              <w:bottom w:val="nil"/>
            </w:tcBorders>
            <w:shd w:val="clear" w:color="auto" w:fill="D8DFDE"/>
          </w:tcPr>
          <w:p w14:paraId="3EB721A7" w14:textId="7F5C6585" w:rsidR="00715355" w:rsidRPr="006170A2" w:rsidRDefault="00DD6E88" w:rsidP="00DF5632">
            <w:pPr>
              <w:pStyle w:val="1bodycopy11pt"/>
            </w:pPr>
            <w:r>
              <w:t>July 202</w:t>
            </w:r>
            <w:r w:rsidR="00E01BC4">
              <w:t>5</w:t>
            </w:r>
          </w:p>
        </w:tc>
      </w:tr>
    </w:tbl>
    <w:p w14:paraId="5372D376" w14:textId="616D56B8" w:rsidR="00097D0A" w:rsidRDefault="00097D0A">
      <w:pPr>
        <w:rPr>
          <w:rFonts w:ascii="Comic Sans MS" w:hAnsi="Comic Sans MS"/>
        </w:rPr>
      </w:pPr>
    </w:p>
    <w:p w14:paraId="3AA4ABA8" w14:textId="5A5A2B90" w:rsidR="00715355" w:rsidRDefault="00715355">
      <w:pPr>
        <w:rPr>
          <w:rFonts w:ascii="Comic Sans MS" w:hAnsi="Comic Sans MS"/>
        </w:rPr>
      </w:pPr>
      <w:bookmarkStart w:id="0" w:name="_GoBack"/>
      <w:bookmarkEnd w:id="0"/>
    </w:p>
    <w:p w14:paraId="2DDA5BA8" w14:textId="77777777" w:rsidR="00715355" w:rsidRPr="009122BB" w:rsidRDefault="00715355" w:rsidP="00715355">
      <w:pPr>
        <w:pStyle w:val="1bodycopy10pt"/>
        <w:rPr>
          <w:rFonts w:cs="Arial"/>
          <w:noProof/>
          <w:szCs w:val="20"/>
        </w:rPr>
      </w:pPr>
    </w:p>
    <w:p w14:paraId="2CFB005E" w14:textId="77777777" w:rsidR="00715355" w:rsidRDefault="00715355" w:rsidP="00715355">
      <w:pPr>
        <w:pStyle w:val="Heading1"/>
      </w:pPr>
      <w:bookmarkStart w:id="1" w:name="_Toc55899048"/>
      <w:r>
        <w:t>1. Aims</w:t>
      </w:r>
      <w:bookmarkEnd w:id="1"/>
    </w:p>
    <w:p w14:paraId="3449E2CD" w14:textId="77777777" w:rsidR="00715355" w:rsidRDefault="00715355" w:rsidP="00715355">
      <w:pPr>
        <w:pStyle w:val="1bodycopy10pt"/>
      </w:pPr>
      <w:r>
        <w:t xml:space="preserve">Our SEN information report aims to: </w:t>
      </w:r>
    </w:p>
    <w:p w14:paraId="118EA559" w14:textId="77777777" w:rsidR="00715355" w:rsidRDefault="00715355" w:rsidP="00715355">
      <w:pPr>
        <w:pStyle w:val="4Bulletedcopyblue"/>
      </w:pPr>
      <w:r>
        <w:t xml:space="preserve">Set out how our school will support and make provision for pupils with special educational needs (SEN) </w:t>
      </w:r>
    </w:p>
    <w:p w14:paraId="2869F6C3" w14:textId="77777777" w:rsidR="00715355" w:rsidRDefault="00715355" w:rsidP="00715355">
      <w:pPr>
        <w:pStyle w:val="4Bulletedcopyblue"/>
      </w:pPr>
      <w:r>
        <w:t xml:space="preserve">Explain the roles and responsibilities of everyone involved in providing for pupils with SEN </w:t>
      </w:r>
    </w:p>
    <w:p w14:paraId="042C6FDC" w14:textId="77777777" w:rsidR="00715355" w:rsidRDefault="00715355" w:rsidP="00715355">
      <w:pPr>
        <w:pStyle w:val="Heading1"/>
      </w:pPr>
      <w:bookmarkStart w:id="2" w:name="_Toc55899049"/>
      <w:r>
        <w:t>2. Legislation and guidance</w:t>
      </w:r>
      <w:bookmarkEnd w:id="2"/>
      <w:r>
        <w:t xml:space="preserve"> </w:t>
      </w:r>
    </w:p>
    <w:p w14:paraId="37CBF64E" w14:textId="77777777" w:rsidR="00715355" w:rsidRPr="00D77788" w:rsidRDefault="00715355" w:rsidP="00715355">
      <w:pPr>
        <w:rPr>
          <w:rFonts w:cs="Arial"/>
        </w:rPr>
      </w:pPr>
      <w:r>
        <w:rPr>
          <w:rFonts w:cs="Arial"/>
        </w:rPr>
        <w:t xml:space="preserve">This policy and information report is based on the statutory </w:t>
      </w:r>
      <w:hyperlink r:id="rId7" w:history="1">
        <w:r>
          <w:rPr>
            <w:rStyle w:val="Hyperlink"/>
          </w:rPr>
          <w:t>Special Educational Needs and Disability (SEND) Code of Practice</w:t>
        </w:r>
      </w:hyperlink>
      <w:r>
        <w:rPr>
          <w:rFonts w:cs="Arial"/>
        </w:rPr>
        <w:t xml:space="preserve"> and the following legislation:</w:t>
      </w:r>
    </w:p>
    <w:p w14:paraId="26B4EEB2" w14:textId="77777777" w:rsidR="00715355" w:rsidRDefault="00754874" w:rsidP="00715355">
      <w:pPr>
        <w:pStyle w:val="4Bulletedcopyblue"/>
        <w:rPr>
          <w:rFonts w:cs="Times New Roman"/>
        </w:rPr>
      </w:pPr>
      <w:hyperlink r:id="rId8" w:history="1">
        <w:r w:rsidR="00715355">
          <w:rPr>
            <w:rStyle w:val="Hyperlink"/>
          </w:rPr>
          <w:t>Part 3 of the Children and Families Act 2014</w:t>
        </w:r>
      </w:hyperlink>
      <w:r w:rsidR="00715355">
        <w:t>, which sets out schools’ responsibilities for pupils with SEN and disabilities</w:t>
      </w:r>
    </w:p>
    <w:p w14:paraId="0635ECC6" w14:textId="77777777" w:rsidR="00715355" w:rsidRDefault="00754874" w:rsidP="00715355">
      <w:pPr>
        <w:pStyle w:val="4Bulletedcopyblue"/>
      </w:pPr>
      <w:hyperlink r:id="rId9" w:history="1">
        <w:r w:rsidR="00715355">
          <w:rPr>
            <w:rStyle w:val="Hyperlink"/>
          </w:rPr>
          <w:t>The Special Educational Needs and Disability Regulations 2014</w:t>
        </w:r>
      </w:hyperlink>
      <w:r w:rsidR="00715355">
        <w:t xml:space="preserve">, which set out schools’ responsibilities for education, health and care (EHC) plans, SEN </w:t>
      </w:r>
      <w:proofErr w:type="spellStart"/>
      <w:r w:rsidR="00715355">
        <w:t>co-ordinators</w:t>
      </w:r>
      <w:proofErr w:type="spellEnd"/>
      <w:r w:rsidR="00715355">
        <w:t xml:space="preserve"> (SENCOs) and the SEN information report </w:t>
      </w:r>
      <w:bookmarkStart w:id="3" w:name="_Toc55899050"/>
    </w:p>
    <w:p w14:paraId="5DC90DB1" w14:textId="77777777" w:rsidR="00715355" w:rsidRDefault="00715355" w:rsidP="00715355">
      <w:pPr>
        <w:pStyle w:val="Heading1"/>
      </w:pPr>
      <w:r>
        <w:t>3. Definitions</w:t>
      </w:r>
      <w:bookmarkEnd w:id="3"/>
      <w:r>
        <w:t xml:space="preserve"> </w:t>
      </w:r>
    </w:p>
    <w:p w14:paraId="051F2E20" w14:textId="77777777" w:rsidR="00715355" w:rsidRDefault="00715355" w:rsidP="00715355">
      <w:pPr>
        <w:pStyle w:val="1bodycopy10pt"/>
      </w:pPr>
      <w:r>
        <w:t xml:space="preserve">A pupil has SEN if they have a learning difficulty or disability which calls for special educational provision to be made for them. </w:t>
      </w:r>
    </w:p>
    <w:p w14:paraId="1839278B" w14:textId="77777777" w:rsidR="00715355" w:rsidRDefault="00715355" w:rsidP="00715355">
      <w:pPr>
        <w:pStyle w:val="1bodycopy10pt"/>
      </w:pPr>
      <w:r>
        <w:t xml:space="preserve">They have a learning difficulty or disability if they have: </w:t>
      </w:r>
    </w:p>
    <w:p w14:paraId="63AEAF86" w14:textId="77777777" w:rsidR="00715355" w:rsidRDefault="00715355" w:rsidP="00715355">
      <w:pPr>
        <w:pStyle w:val="4Bulletedcopyblue"/>
      </w:pPr>
      <w:r>
        <w:t xml:space="preserve">A significantly greater difficulty in learning than the majority of the others of the same age, or </w:t>
      </w:r>
    </w:p>
    <w:p w14:paraId="3F909214" w14:textId="77777777" w:rsidR="00715355" w:rsidRDefault="00715355" w:rsidP="00715355">
      <w:pPr>
        <w:pStyle w:val="4Bulletedcopyblue"/>
      </w:pPr>
      <w:r>
        <w:t xml:space="preserve">A disability which prevents or hinders them from making use of facilities of a kind generally provided for others of the same age in mainstream schools </w:t>
      </w:r>
    </w:p>
    <w:p w14:paraId="2840E069" w14:textId="77777777" w:rsidR="00715355" w:rsidRDefault="00715355" w:rsidP="00715355">
      <w:pPr>
        <w:pStyle w:val="1bodycopy10pt"/>
      </w:pPr>
      <w:r>
        <w:t>Special educational provision is educational or training provision that is additional to, or different from, that made generally for other children or young people of the same age by mainstream schools.</w:t>
      </w:r>
    </w:p>
    <w:p w14:paraId="5BEDD923" w14:textId="77777777" w:rsidR="00715355" w:rsidRDefault="00715355" w:rsidP="00715355">
      <w:pPr>
        <w:pStyle w:val="Heading1"/>
      </w:pPr>
      <w:bookmarkStart w:id="4" w:name="_Toc531168964"/>
      <w:bookmarkStart w:id="5" w:name="_Toc531176464"/>
      <w:bookmarkStart w:id="6" w:name="_Toc55899051"/>
      <w:r>
        <w:t xml:space="preserve">4. </w:t>
      </w:r>
      <w:bookmarkEnd w:id="4"/>
      <w:bookmarkEnd w:id="5"/>
      <w:r>
        <w:t>Roles and responsibilities</w:t>
      </w:r>
      <w:bookmarkEnd w:id="6"/>
      <w:r>
        <w:t xml:space="preserve"> </w:t>
      </w:r>
    </w:p>
    <w:p w14:paraId="4EAFE802" w14:textId="77777777" w:rsidR="00715355" w:rsidRDefault="00715355" w:rsidP="00715355">
      <w:pPr>
        <w:pStyle w:val="Subhead2"/>
      </w:pPr>
      <w:r>
        <w:t xml:space="preserve">4.1 The SENCO </w:t>
      </w:r>
    </w:p>
    <w:p w14:paraId="4D647BD4" w14:textId="77777777" w:rsidR="00715355" w:rsidRDefault="00715355" w:rsidP="00715355">
      <w:pPr>
        <w:pStyle w:val="1bodycopy10pt"/>
      </w:pPr>
      <w:r>
        <w:t xml:space="preserve">The </w:t>
      </w:r>
      <w:r w:rsidRPr="00E00623">
        <w:t xml:space="preserve">SENCO is </w:t>
      </w:r>
      <w:proofErr w:type="spellStart"/>
      <w:r w:rsidRPr="00E00623">
        <w:t>Mrs</w:t>
      </w:r>
      <w:proofErr w:type="spellEnd"/>
      <w:r w:rsidRPr="00E00623">
        <w:t xml:space="preserve"> Murray. </w:t>
      </w:r>
    </w:p>
    <w:p w14:paraId="22EF4B76" w14:textId="77777777" w:rsidR="00715355" w:rsidRDefault="00715355" w:rsidP="00715355">
      <w:pPr>
        <w:pStyle w:val="1bodycopy10pt"/>
      </w:pPr>
      <w:r>
        <w:t xml:space="preserve">They will: </w:t>
      </w:r>
    </w:p>
    <w:p w14:paraId="512EA05E" w14:textId="77777777" w:rsidR="00715355" w:rsidRDefault="00715355" w:rsidP="00715355">
      <w:pPr>
        <w:pStyle w:val="4Bulletedcopyblue"/>
      </w:pPr>
      <w:r>
        <w:t xml:space="preserve">Work with the headteacher and SEN governor to determine the strategic development of the SEN policy and provision in the school </w:t>
      </w:r>
    </w:p>
    <w:p w14:paraId="04CB2053" w14:textId="77777777" w:rsidR="00715355" w:rsidRDefault="00715355" w:rsidP="00715355">
      <w:pPr>
        <w:pStyle w:val="4Bulletedcopyblue"/>
      </w:pPr>
      <w:r>
        <w:t xml:space="preserve">Have day-to-day responsibility for the operation of this SEN policy and the co-ordination of specific provision made to support individual pupils with SEN, including those who have EHC plans </w:t>
      </w:r>
    </w:p>
    <w:p w14:paraId="7FA3D263" w14:textId="77777777" w:rsidR="00715355" w:rsidRDefault="00715355" w:rsidP="00715355">
      <w:pPr>
        <w:pStyle w:val="4Bulletedcopyblue"/>
      </w:pPr>
      <w:r>
        <w:t xml:space="preserve">Provide professional guidance to colleagues and work with staff, parents, and other agencies to ensure that pupils with SEN receive appropriate support and high-quality teaching </w:t>
      </w:r>
    </w:p>
    <w:p w14:paraId="4ACB0FAF" w14:textId="77777777" w:rsidR="00715355" w:rsidRDefault="00715355" w:rsidP="00715355">
      <w:pPr>
        <w:pStyle w:val="4Bulletedcopyblue"/>
      </w:pPr>
      <w:r>
        <w:t xml:space="preserve">Advise on the graduated approach to providing SEN support </w:t>
      </w:r>
    </w:p>
    <w:p w14:paraId="6B257FD1" w14:textId="77777777" w:rsidR="00715355" w:rsidRDefault="00715355" w:rsidP="00715355">
      <w:pPr>
        <w:pStyle w:val="4Bulletedcopyblue"/>
      </w:pPr>
      <w:r>
        <w:lastRenderedPageBreak/>
        <w:t xml:space="preserve">Advise on the deployment of the school’s delegated budget and other resources to meet pupils’ needs effectively </w:t>
      </w:r>
    </w:p>
    <w:p w14:paraId="18A56D90" w14:textId="77777777" w:rsidR="00715355" w:rsidRDefault="00715355" w:rsidP="00715355">
      <w:pPr>
        <w:pStyle w:val="4Bulletedcopyblue"/>
      </w:pPr>
      <w:r>
        <w:t xml:space="preserve">Be the point of contact for external agencies, especially the local authority and its support services </w:t>
      </w:r>
    </w:p>
    <w:p w14:paraId="1D68F1E0" w14:textId="77777777" w:rsidR="00715355" w:rsidRDefault="00715355" w:rsidP="00715355">
      <w:pPr>
        <w:pStyle w:val="4Bulletedcopyblue"/>
      </w:pPr>
      <w:r>
        <w:t xml:space="preserve">Liaise with potential next providers of education to ensure that the school meets its responsibilities under the Equality Act 2010 with regard to reasonable adjustments and access arrangements </w:t>
      </w:r>
    </w:p>
    <w:p w14:paraId="5E13D991" w14:textId="77777777" w:rsidR="00715355" w:rsidRDefault="00715355" w:rsidP="00715355">
      <w:pPr>
        <w:pStyle w:val="4Bulletedcopyblue"/>
      </w:pPr>
      <w:r>
        <w:t xml:space="preserve">Ensure the school keeps the records of all pupils with SEN up to date </w:t>
      </w:r>
    </w:p>
    <w:p w14:paraId="3A8E7C8C" w14:textId="77777777" w:rsidR="00715355" w:rsidRDefault="00715355" w:rsidP="00715355">
      <w:pPr>
        <w:pStyle w:val="Subhead2"/>
      </w:pPr>
      <w:r>
        <w:t xml:space="preserve">4.2 The SEN governor </w:t>
      </w:r>
    </w:p>
    <w:p w14:paraId="074CDDC8" w14:textId="77777777" w:rsidR="00715355" w:rsidRDefault="00715355" w:rsidP="00715355">
      <w:pPr>
        <w:pStyle w:val="1bodycopy10pt"/>
      </w:pPr>
      <w:r>
        <w:t xml:space="preserve">The SEN governor will: </w:t>
      </w:r>
    </w:p>
    <w:p w14:paraId="2AE4E9BF" w14:textId="77777777" w:rsidR="00715355" w:rsidRDefault="00715355" w:rsidP="00715355">
      <w:pPr>
        <w:pStyle w:val="4Bulletedcopyblue"/>
      </w:pPr>
      <w:r>
        <w:t xml:space="preserve">Help to raise awareness of SEN issues at governing board meetings </w:t>
      </w:r>
    </w:p>
    <w:p w14:paraId="2AE7FEAF" w14:textId="77777777" w:rsidR="00715355" w:rsidRDefault="00715355" w:rsidP="00715355">
      <w:pPr>
        <w:pStyle w:val="4Bulletedcopyblue"/>
      </w:pPr>
      <w:r>
        <w:t xml:space="preserve">Monitor the quality and effectiveness of SEN and disability provision within the school and update the governing board on this </w:t>
      </w:r>
    </w:p>
    <w:p w14:paraId="21223F31" w14:textId="77777777" w:rsidR="00715355" w:rsidRDefault="00715355" w:rsidP="00715355">
      <w:pPr>
        <w:pStyle w:val="4Bulletedcopyblue"/>
      </w:pPr>
      <w:r>
        <w:t xml:space="preserve">Work with the headteacher and SENCO to determine the strategic development of the SEN policy and provision in the school </w:t>
      </w:r>
    </w:p>
    <w:p w14:paraId="39DEF672" w14:textId="77777777" w:rsidR="00715355" w:rsidRDefault="00715355" w:rsidP="00715355">
      <w:pPr>
        <w:pStyle w:val="Subhead2"/>
      </w:pPr>
      <w:r>
        <w:t xml:space="preserve">4.3 The headteacher </w:t>
      </w:r>
    </w:p>
    <w:p w14:paraId="39A13D5E" w14:textId="77777777" w:rsidR="00715355" w:rsidRDefault="00715355" w:rsidP="00715355">
      <w:pPr>
        <w:pStyle w:val="1bodycopy10pt"/>
      </w:pPr>
      <w:r>
        <w:t xml:space="preserve">The headteacher will: </w:t>
      </w:r>
    </w:p>
    <w:p w14:paraId="79BC23B3" w14:textId="77777777" w:rsidR="00715355" w:rsidRDefault="00715355" w:rsidP="00715355">
      <w:pPr>
        <w:pStyle w:val="4Bulletedcopyblue"/>
      </w:pPr>
      <w:r>
        <w:t xml:space="preserve">Work with the SENCO and SEN governor to determine the strategic development of the SEN policy and provision within the school </w:t>
      </w:r>
    </w:p>
    <w:p w14:paraId="41B28117" w14:textId="77777777" w:rsidR="00715355" w:rsidRDefault="00715355" w:rsidP="00715355">
      <w:pPr>
        <w:pStyle w:val="4Bulletedcopyblue"/>
      </w:pPr>
      <w:r>
        <w:t xml:space="preserve">Have overall responsibility for the provision and progress of learners with SEN and/or a disability  </w:t>
      </w:r>
    </w:p>
    <w:p w14:paraId="780F1AF4" w14:textId="77777777" w:rsidR="00715355" w:rsidRDefault="00715355" w:rsidP="00715355">
      <w:pPr>
        <w:pStyle w:val="Subhead2"/>
      </w:pPr>
      <w:r>
        <w:t>4.4 Class teachers</w:t>
      </w:r>
    </w:p>
    <w:p w14:paraId="768A0D68" w14:textId="77777777" w:rsidR="00715355" w:rsidRDefault="00715355" w:rsidP="00715355">
      <w:pPr>
        <w:pStyle w:val="1bodycopy10pt"/>
      </w:pPr>
      <w:r>
        <w:t xml:space="preserve"> Each class teacher is responsible for: </w:t>
      </w:r>
    </w:p>
    <w:p w14:paraId="293137E8" w14:textId="77777777" w:rsidR="00715355" w:rsidRDefault="00715355" w:rsidP="00715355">
      <w:pPr>
        <w:pStyle w:val="4Bulletedcopyblue"/>
      </w:pPr>
      <w:r>
        <w:t xml:space="preserve">The progress and development of every pupil in their class </w:t>
      </w:r>
    </w:p>
    <w:p w14:paraId="603A9320" w14:textId="77777777" w:rsidR="00715355" w:rsidRDefault="00715355" w:rsidP="00715355">
      <w:pPr>
        <w:pStyle w:val="4Bulletedcopyblue"/>
      </w:pPr>
      <w:r>
        <w:t xml:space="preserve">Working closely with any teaching assistants or specialist staff to plan and assess the impact of support and interventions and how they can be linked to classroom teaching </w:t>
      </w:r>
    </w:p>
    <w:p w14:paraId="422B1648" w14:textId="77777777" w:rsidR="00715355" w:rsidRDefault="00715355" w:rsidP="00715355">
      <w:pPr>
        <w:pStyle w:val="4Bulletedcopyblue"/>
      </w:pPr>
      <w:r>
        <w:t xml:space="preserve">Working with the SENCO to review each pupil’s progress and development and decide on any changes to provision </w:t>
      </w:r>
    </w:p>
    <w:p w14:paraId="0A0291F7" w14:textId="77777777" w:rsidR="00715355" w:rsidRDefault="00715355" w:rsidP="00715355">
      <w:pPr>
        <w:pStyle w:val="4Bulletedcopyblue"/>
      </w:pPr>
      <w:r>
        <w:t xml:space="preserve">Ensuring they follow the SEN policy </w:t>
      </w:r>
    </w:p>
    <w:p w14:paraId="1FA660FD" w14:textId="77777777" w:rsidR="00715355" w:rsidRDefault="00715355" w:rsidP="00715355">
      <w:pPr>
        <w:pStyle w:val="Heading1"/>
      </w:pPr>
      <w:bookmarkStart w:id="7" w:name="_Toc55899052"/>
      <w:r>
        <w:t>5. SEN information report</w:t>
      </w:r>
      <w:bookmarkEnd w:id="7"/>
      <w:r>
        <w:t xml:space="preserve"> </w:t>
      </w:r>
    </w:p>
    <w:p w14:paraId="4CE37C7C" w14:textId="77777777" w:rsidR="00715355" w:rsidRDefault="00715355" w:rsidP="00715355">
      <w:pPr>
        <w:pStyle w:val="Subhead2"/>
      </w:pPr>
      <w:r>
        <w:t>5.1 The kinds of SEN that are provided for</w:t>
      </w:r>
    </w:p>
    <w:p w14:paraId="4E2B9230" w14:textId="77777777" w:rsidR="00715355" w:rsidRDefault="00715355" w:rsidP="00715355">
      <w:pPr>
        <w:pStyle w:val="1bodycopy10pt"/>
      </w:pPr>
      <w:r>
        <w:t xml:space="preserve">Our school currently provides additional and/or different provision for a range of needs, including: </w:t>
      </w:r>
    </w:p>
    <w:p w14:paraId="78941FEA" w14:textId="77777777" w:rsidR="00715355" w:rsidRDefault="00715355" w:rsidP="00715355">
      <w:pPr>
        <w:pStyle w:val="4Bulletedcopyblue"/>
        <w:numPr>
          <w:ilvl w:val="0"/>
          <w:numId w:val="0"/>
        </w:numPr>
        <w:ind w:left="340"/>
      </w:pPr>
    </w:p>
    <w:p w14:paraId="65994419" w14:textId="77777777" w:rsidR="00715355" w:rsidRDefault="00715355" w:rsidP="00715355">
      <w:pPr>
        <w:pStyle w:val="4Bulletedcopyblue"/>
      </w:pPr>
      <w:r>
        <w:t xml:space="preserve">Communication and interaction, for example, autistic spectrum disorder, Asperger’s Syndrome, speech and language difficulties </w:t>
      </w:r>
    </w:p>
    <w:p w14:paraId="43D66918" w14:textId="77777777" w:rsidR="00715355" w:rsidRDefault="00715355" w:rsidP="00715355">
      <w:pPr>
        <w:pStyle w:val="4Bulletedcopyblue"/>
      </w:pPr>
      <w:r>
        <w:t xml:space="preserve">Cognition and learning, for example, dyslexia, dyspraxia </w:t>
      </w:r>
    </w:p>
    <w:p w14:paraId="138A9AC8" w14:textId="77777777" w:rsidR="00715355" w:rsidRDefault="00715355" w:rsidP="00715355">
      <w:pPr>
        <w:pStyle w:val="4Bulletedcopyblue"/>
      </w:pPr>
      <w:r>
        <w:t>Social, emotional and mental health difficulties, for example, attention deficit hyperactivity disorder (ADHD)</w:t>
      </w:r>
    </w:p>
    <w:p w14:paraId="4760B50F" w14:textId="77777777" w:rsidR="00715355" w:rsidRDefault="00715355" w:rsidP="00715355">
      <w:pPr>
        <w:pStyle w:val="4Bulletedcopyblue"/>
      </w:pPr>
      <w:r>
        <w:t xml:space="preserve">Sensory and/or physical needs, for example, visual impairments, hearing impairments, processing difficulties, epilepsy </w:t>
      </w:r>
    </w:p>
    <w:p w14:paraId="640EE873" w14:textId="77777777" w:rsidR="00715355" w:rsidRDefault="00715355" w:rsidP="00715355">
      <w:pPr>
        <w:pStyle w:val="4Bulletedcopyblue"/>
      </w:pPr>
      <w:r>
        <w:t xml:space="preserve">Moderate/severe/profound and multiple learning difficulties </w:t>
      </w:r>
    </w:p>
    <w:p w14:paraId="2AF8621D" w14:textId="77777777" w:rsidR="00715355" w:rsidRPr="00FA0845" w:rsidRDefault="00715355" w:rsidP="00715355">
      <w:pPr>
        <w:pStyle w:val="Subhead2"/>
      </w:pPr>
      <w:r w:rsidRPr="00FA0845">
        <w:t xml:space="preserve">5.2 Identifying pupils with SEN and assessing their needs </w:t>
      </w:r>
    </w:p>
    <w:p w14:paraId="15D8C050" w14:textId="77777777" w:rsidR="00715355" w:rsidRDefault="00715355" w:rsidP="00715355">
      <w:pPr>
        <w:rPr>
          <w:rFonts w:cs="Arial"/>
          <w:szCs w:val="20"/>
        </w:rPr>
      </w:pPr>
      <w:r>
        <w:rPr>
          <w:rFonts w:cs="Arial"/>
          <w:szCs w:val="20"/>
        </w:rPr>
        <w:lastRenderedPageBreak/>
        <w:t>We will assess each pupil’s current skills and levels of attainment on entry, which will build on previous settings and Key Stages, where appropriate. Class teachers will make regular assessments of progress for all pupils and identify those whose progress:</w:t>
      </w:r>
    </w:p>
    <w:p w14:paraId="3756855F" w14:textId="77777777" w:rsidR="00715355" w:rsidRDefault="00715355" w:rsidP="00715355">
      <w:pPr>
        <w:pStyle w:val="4Bulletedcopyblue"/>
        <w:rPr>
          <w:rFonts w:cs="Times New Roman"/>
          <w:szCs w:val="24"/>
        </w:rPr>
      </w:pPr>
      <w:r>
        <w:t>Is significantly slower than that of their peers starting from the same baseline</w:t>
      </w:r>
    </w:p>
    <w:p w14:paraId="0D474BDB" w14:textId="77777777" w:rsidR="00715355" w:rsidRDefault="00715355" w:rsidP="00715355">
      <w:pPr>
        <w:pStyle w:val="4Bulletedcopyblue"/>
      </w:pPr>
      <w:r>
        <w:t>Fails to match or better the child’s previous rate of progress</w:t>
      </w:r>
    </w:p>
    <w:p w14:paraId="0335C8D5" w14:textId="77777777" w:rsidR="00715355" w:rsidRDefault="00715355" w:rsidP="00715355">
      <w:pPr>
        <w:pStyle w:val="4Bulletedcopyblue"/>
      </w:pPr>
      <w:r>
        <w:t>Fails to close the attainment gap between the child and their peers</w:t>
      </w:r>
    </w:p>
    <w:p w14:paraId="416656AA" w14:textId="77777777" w:rsidR="00715355" w:rsidRDefault="00715355" w:rsidP="00715355">
      <w:pPr>
        <w:pStyle w:val="4Bulletedcopyblue"/>
      </w:pPr>
      <w:r>
        <w:t xml:space="preserve">Widens the attainment gap </w:t>
      </w:r>
    </w:p>
    <w:p w14:paraId="0E1795F3" w14:textId="77777777" w:rsidR="00715355" w:rsidRDefault="00715355" w:rsidP="00715355">
      <w:r>
        <w:t xml:space="preserve">This may include progress in areas other than attainment, for example, social needs. </w:t>
      </w:r>
    </w:p>
    <w:p w14:paraId="39E03BC2" w14:textId="77777777" w:rsidR="00715355" w:rsidRDefault="00715355" w:rsidP="00715355">
      <w:r>
        <w:t xml:space="preserve">Slow progress and low attainment will not automatically mean a pupil is recorded as having SEN.  </w:t>
      </w:r>
    </w:p>
    <w:p w14:paraId="6A6148F5" w14:textId="77777777" w:rsidR="00715355" w:rsidRDefault="00715355" w:rsidP="00715355">
      <w:r>
        <w:t xml:space="preserve">When deciding whether special educational provision is required, we will start with the desired outcomes, including the expected progress and attainment, and the views and the wishes of the pupil and their parents. We will use this to determine the support that is needed and whether we can provide it by adapting our core offer, or whether something different or additional is needed. </w:t>
      </w:r>
    </w:p>
    <w:p w14:paraId="3138C3C9" w14:textId="77777777" w:rsidR="00715355" w:rsidRDefault="00715355" w:rsidP="00715355">
      <w:pPr>
        <w:pStyle w:val="Subhead2"/>
      </w:pPr>
      <w:r>
        <w:t xml:space="preserve">5.3 Consulting and involving pupils and parents </w:t>
      </w:r>
    </w:p>
    <w:p w14:paraId="69BBB542" w14:textId="77777777" w:rsidR="00715355" w:rsidRDefault="00715355" w:rsidP="00715355">
      <w:pPr>
        <w:rPr>
          <w:rFonts w:cs="Arial"/>
          <w:szCs w:val="20"/>
        </w:rPr>
      </w:pPr>
      <w:r>
        <w:rPr>
          <w:rFonts w:cs="Arial"/>
          <w:szCs w:val="20"/>
        </w:rPr>
        <w:t>We will have an early discussion with the pupil and their parents when identifying whether they need special educational provision. These conversations will make sure that:</w:t>
      </w:r>
    </w:p>
    <w:p w14:paraId="61258A81" w14:textId="77777777" w:rsidR="00715355" w:rsidRDefault="00715355" w:rsidP="00715355">
      <w:pPr>
        <w:pStyle w:val="4Bulletedcopyblue"/>
      </w:pPr>
      <w:r>
        <w:t xml:space="preserve">Everyone develops a good understanding of the pupil’s areas of strength and difficulty </w:t>
      </w:r>
    </w:p>
    <w:p w14:paraId="783F556B" w14:textId="77777777" w:rsidR="00715355" w:rsidRDefault="00715355" w:rsidP="00715355">
      <w:pPr>
        <w:pStyle w:val="4Bulletedcopyblue"/>
      </w:pPr>
      <w:r>
        <w:t xml:space="preserve">We </w:t>
      </w:r>
      <w:proofErr w:type="gramStart"/>
      <w:r>
        <w:t>take into account</w:t>
      </w:r>
      <w:proofErr w:type="gramEnd"/>
      <w:r>
        <w:t xml:space="preserve"> the parents’ concerns </w:t>
      </w:r>
    </w:p>
    <w:p w14:paraId="30BCF2EB" w14:textId="77777777" w:rsidR="00715355" w:rsidRDefault="00715355" w:rsidP="00715355">
      <w:pPr>
        <w:pStyle w:val="4Bulletedcopyblue"/>
      </w:pPr>
      <w:r>
        <w:t xml:space="preserve">Everyone understands the agreed outcomes sought for the child </w:t>
      </w:r>
    </w:p>
    <w:p w14:paraId="5BBFDD63" w14:textId="77777777" w:rsidR="00715355" w:rsidRDefault="00715355" w:rsidP="00715355">
      <w:pPr>
        <w:pStyle w:val="4Bulletedcopyblue"/>
      </w:pPr>
      <w:r>
        <w:t xml:space="preserve">Everyone is clear on what the next steps are </w:t>
      </w:r>
    </w:p>
    <w:p w14:paraId="6A9D0BC2" w14:textId="77777777" w:rsidR="00715355" w:rsidRDefault="00715355" w:rsidP="00715355">
      <w:pPr>
        <w:rPr>
          <w:rFonts w:cs="Arial"/>
          <w:szCs w:val="20"/>
        </w:rPr>
      </w:pPr>
      <w:r>
        <w:rPr>
          <w:rFonts w:cs="Arial"/>
          <w:szCs w:val="20"/>
        </w:rPr>
        <w:t xml:space="preserve">We will complete a plan, do, review form detailing the child’s needs and a relevant number of specific measurable targets. </w:t>
      </w:r>
    </w:p>
    <w:p w14:paraId="25D907CA" w14:textId="77777777" w:rsidR="00715355" w:rsidRDefault="00715355" w:rsidP="00715355">
      <w:pPr>
        <w:pStyle w:val="Subhead2"/>
      </w:pPr>
      <w:r>
        <w:t>5.4 Assessing and reviewing pupils' progress towards outcomes</w:t>
      </w:r>
    </w:p>
    <w:p w14:paraId="120CA2F5" w14:textId="77777777" w:rsidR="00715355" w:rsidRDefault="00715355" w:rsidP="00715355">
      <w:pPr>
        <w:rPr>
          <w:rFonts w:cs="Arial"/>
          <w:szCs w:val="20"/>
        </w:rPr>
      </w:pPr>
      <w:r>
        <w:rPr>
          <w:rFonts w:cs="Arial"/>
          <w:szCs w:val="20"/>
        </w:rPr>
        <w:t xml:space="preserve">We will follow the graduated approach and the four-part cycle of </w:t>
      </w:r>
      <w:r>
        <w:rPr>
          <w:rFonts w:cs="Arial"/>
          <w:b/>
          <w:szCs w:val="20"/>
        </w:rPr>
        <w:t>assess, plan, do, review</w:t>
      </w:r>
      <w:r>
        <w:rPr>
          <w:rFonts w:cs="Arial"/>
          <w:szCs w:val="20"/>
        </w:rPr>
        <w:t xml:space="preserve">.  </w:t>
      </w:r>
    </w:p>
    <w:p w14:paraId="09D44AED" w14:textId="77777777" w:rsidR="00715355" w:rsidRDefault="00715355" w:rsidP="00715355">
      <w:pPr>
        <w:rPr>
          <w:rFonts w:cs="Arial"/>
          <w:szCs w:val="20"/>
        </w:rPr>
      </w:pPr>
      <w:r>
        <w:rPr>
          <w:rFonts w:cs="Arial"/>
          <w:szCs w:val="20"/>
        </w:rPr>
        <w:t>The class or subject teacher will work with the SENCO to carry out a clear analysis of the pupil’s needs. This will draw on:</w:t>
      </w:r>
    </w:p>
    <w:p w14:paraId="304B293C" w14:textId="77777777" w:rsidR="00715355" w:rsidRDefault="00715355" w:rsidP="00715355">
      <w:pPr>
        <w:pStyle w:val="4Bulletedcopyblue"/>
      </w:pPr>
      <w:r>
        <w:t xml:space="preserve">The teacher’s assessment and experience of the pupil </w:t>
      </w:r>
    </w:p>
    <w:p w14:paraId="4E79B30B" w14:textId="77777777" w:rsidR="00715355" w:rsidRDefault="00715355" w:rsidP="00715355">
      <w:pPr>
        <w:pStyle w:val="4Bulletedcopyblue"/>
      </w:pPr>
      <w:r>
        <w:t xml:space="preserve">Their previous progress and attainment or </w:t>
      </w:r>
      <w:proofErr w:type="spellStart"/>
      <w:r>
        <w:t>behaviour</w:t>
      </w:r>
      <w:proofErr w:type="spellEnd"/>
      <w:r>
        <w:t xml:space="preserve"> </w:t>
      </w:r>
    </w:p>
    <w:p w14:paraId="2DD69B71" w14:textId="77777777" w:rsidR="00715355" w:rsidRDefault="00715355" w:rsidP="00715355">
      <w:pPr>
        <w:pStyle w:val="4Bulletedcopyblue"/>
      </w:pPr>
      <w:r>
        <w:t>The individual’s development in comparison to their peers and national data</w:t>
      </w:r>
    </w:p>
    <w:p w14:paraId="1D160DDA" w14:textId="77777777" w:rsidR="00715355" w:rsidRDefault="00715355" w:rsidP="00715355">
      <w:pPr>
        <w:pStyle w:val="4Bulletedcopyblue"/>
      </w:pPr>
      <w:r>
        <w:t>The views and experience of parents</w:t>
      </w:r>
    </w:p>
    <w:p w14:paraId="721E28D4" w14:textId="77777777" w:rsidR="00715355" w:rsidRDefault="00715355" w:rsidP="00715355">
      <w:pPr>
        <w:pStyle w:val="4Bulletedcopyblue"/>
      </w:pPr>
      <w:r>
        <w:t>The pupil’s own views</w:t>
      </w:r>
    </w:p>
    <w:p w14:paraId="0A11358B" w14:textId="77777777" w:rsidR="00715355" w:rsidRDefault="00715355" w:rsidP="00715355">
      <w:pPr>
        <w:pStyle w:val="4Bulletedcopyblue"/>
      </w:pPr>
      <w:r>
        <w:t xml:space="preserve">Advice from external support services, if relevant </w:t>
      </w:r>
    </w:p>
    <w:p w14:paraId="513FD7F5" w14:textId="77777777" w:rsidR="00715355" w:rsidRPr="00F1620C" w:rsidRDefault="00715355" w:rsidP="00715355">
      <w:pPr>
        <w:pStyle w:val="4Bulletedcopyblue"/>
        <w:numPr>
          <w:ilvl w:val="0"/>
          <w:numId w:val="0"/>
        </w:numPr>
      </w:pPr>
      <w:r w:rsidRPr="00F1620C">
        <w:t xml:space="preserve">The assessment will be reviewed regularly. </w:t>
      </w:r>
    </w:p>
    <w:p w14:paraId="194CB044" w14:textId="77777777" w:rsidR="00715355" w:rsidRDefault="00715355" w:rsidP="00715355">
      <w:pPr>
        <w:rPr>
          <w:rFonts w:cs="Arial"/>
          <w:szCs w:val="20"/>
        </w:rPr>
      </w:pPr>
      <w:r>
        <w:rPr>
          <w:rFonts w:cs="Arial"/>
          <w:szCs w:val="20"/>
        </w:rPr>
        <w:t xml:space="preserve">All teachers and support staff who work with the pupil will be made aware of their needs, the outcomes sought, the support provided, and any teaching strategies or approaches that are required. We will regularly review the effectiveness of the support and interventions and their impact on the pupil’s progress. </w:t>
      </w:r>
    </w:p>
    <w:p w14:paraId="2E12E783" w14:textId="77777777" w:rsidR="00715355" w:rsidRDefault="00715355" w:rsidP="00715355">
      <w:pPr>
        <w:rPr>
          <w:rFonts w:cs="Arial"/>
          <w:szCs w:val="20"/>
        </w:rPr>
      </w:pPr>
    </w:p>
    <w:p w14:paraId="26485905" w14:textId="77777777" w:rsidR="00715355" w:rsidRDefault="00715355" w:rsidP="00715355">
      <w:pPr>
        <w:rPr>
          <w:rFonts w:cs="Arial"/>
          <w:szCs w:val="20"/>
        </w:rPr>
      </w:pPr>
    </w:p>
    <w:p w14:paraId="408BD2C8" w14:textId="77777777" w:rsidR="00715355" w:rsidRDefault="00715355" w:rsidP="00715355">
      <w:pPr>
        <w:pStyle w:val="Subhead2"/>
      </w:pPr>
      <w:r>
        <w:t>5.5 Supporting pupils moving between phases and preparing for adulthood</w:t>
      </w:r>
    </w:p>
    <w:p w14:paraId="4F2224D0" w14:textId="77777777" w:rsidR="00715355" w:rsidRDefault="00715355" w:rsidP="00715355">
      <w:pPr>
        <w:rPr>
          <w:rFonts w:cs="Arial"/>
          <w:szCs w:val="20"/>
        </w:rPr>
      </w:pPr>
      <w:r>
        <w:rPr>
          <w:rFonts w:cs="Arial"/>
          <w:szCs w:val="20"/>
        </w:rPr>
        <w:lastRenderedPageBreak/>
        <w:t xml:space="preserve">We will share information with the school or other setting the pupil is moving to. We will agree with parents and pupils which information will be shared as part of this. We encourage additional meetings with the SENCO from the next school that your child will attend. This will initially be with the SENCO but can move onto including the child, parents and the next school. </w:t>
      </w:r>
    </w:p>
    <w:p w14:paraId="6BEB1773" w14:textId="77777777" w:rsidR="00715355" w:rsidRDefault="00715355" w:rsidP="00715355">
      <w:pPr>
        <w:pStyle w:val="Subhead2"/>
      </w:pPr>
      <w:r>
        <w:t>5.6 Our approach to teaching pupils with SEN</w:t>
      </w:r>
    </w:p>
    <w:p w14:paraId="34EF9974" w14:textId="77777777" w:rsidR="00715355" w:rsidRDefault="00715355" w:rsidP="00715355">
      <w:pPr>
        <w:rPr>
          <w:rFonts w:cs="Arial"/>
          <w:szCs w:val="20"/>
        </w:rPr>
      </w:pPr>
      <w:r>
        <w:rPr>
          <w:rFonts w:cs="Arial"/>
          <w:szCs w:val="20"/>
        </w:rPr>
        <w:t xml:space="preserve">Teachers are responsible and accountable for the progress and development of all the pupils in their class. </w:t>
      </w:r>
    </w:p>
    <w:p w14:paraId="66DEC896" w14:textId="77777777" w:rsidR="00715355" w:rsidRDefault="00715355" w:rsidP="00715355">
      <w:pPr>
        <w:rPr>
          <w:rFonts w:cs="Arial"/>
          <w:szCs w:val="20"/>
        </w:rPr>
      </w:pPr>
      <w:r>
        <w:rPr>
          <w:rFonts w:cs="Arial"/>
          <w:szCs w:val="20"/>
        </w:rPr>
        <w:t xml:space="preserve">High-quality teaching is our first step in responding to pupils who have SEN. This will be differentiated for individual pupils. </w:t>
      </w:r>
    </w:p>
    <w:p w14:paraId="0BC20D58" w14:textId="77777777" w:rsidR="00715355" w:rsidRDefault="00715355" w:rsidP="00715355">
      <w:r>
        <w:t xml:space="preserve">We will also provide the following interventions: </w:t>
      </w:r>
    </w:p>
    <w:p w14:paraId="2E869D32" w14:textId="77777777" w:rsidR="00715355" w:rsidRPr="00C56BE7" w:rsidRDefault="00715355" w:rsidP="00715355">
      <w:pPr>
        <w:pStyle w:val="1bodycopy10pt"/>
        <w:rPr>
          <w:lang w:val="en-GB"/>
        </w:rPr>
      </w:pPr>
      <w:r w:rsidRPr="00C56BE7">
        <w:rPr>
          <w:lang w:val="en-GB"/>
        </w:rPr>
        <w:t xml:space="preserve">Makaton signing by all staff whatever age child </w:t>
      </w:r>
    </w:p>
    <w:p w14:paraId="7D4951CA" w14:textId="77777777" w:rsidR="00715355" w:rsidRPr="00C56BE7" w:rsidRDefault="00715355" w:rsidP="00715355">
      <w:pPr>
        <w:pStyle w:val="1bodycopy10pt"/>
        <w:rPr>
          <w:lang w:val="en-GB"/>
        </w:rPr>
      </w:pPr>
      <w:r w:rsidRPr="00C56BE7">
        <w:rPr>
          <w:lang w:val="en-GB"/>
        </w:rPr>
        <w:t xml:space="preserve">Speech &amp; language toolkit assessments and referrals </w:t>
      </w:r>
    </w:p>
    <w:p w14:paraId="00D3AF4B" w14:textId="77777777" w:rsidR="00715355" w:rsidRPr="00C56BE7" w:rsidRDefault="00715355" w:rsidP="00715355">
      <w:pPr>
        <w:pStyle w:val="1bodycopy10pt"/>
        <w:rPr>
          <w:lang w:val="en-GB"/>
        </w:rPr>
      </w:pPr>
      <w:r w:rsidRPr="00C56BE7">
        <w:rPr>
          <w:lang w:val="en-GB"/>
        </w:rPr>
        <w:t xml:space="preserve">Speech therapy programmes 1:1 TA  </w:t>
      </w:r>
    </w:p>
    <w:p w14:paraId="53F87BEE" w14:textId="77777777" w:rsidR="00715355" w:rsidRPr="00C56BE7" w:rsidRDefault="00715355" w:rsidP="00715355">
      <w:pPr>
        <w:pStyle w:val="1bodycopy10pt"/>
        <w:rPr>
          <w:lang w:val="en-GB"/>
        </w:rPr>
      </w:pPr>
      <w:r w:rsidRPr="00C56BE7">
        <w:rPr>
          <w:lang w:val="en-GB"/>
        </w:rPr>
        <w:t xml:space="preserve">1:1 speech therapy </w:t>
      </w:r>
      <w:proofErr w:type="gramStart"/>
      <w:r w:rsidRPr="00C56BE7">
        <w:rPr>
          <w:lang w:val="en-GB"/>
        </w:rPr>
        <w:t>sessions</w:t>
      </w:r>
      <w:proofErr w:type="gramEnd"/>
      <w:r w:rsidRPr="00C56BE7">
        <w:rPr>
          <w:lang w:val="en-GB"/>
        </w:rPr>
        <w:t xml:space="preserve"> now by video link</w:t>
      </w:r>
    </w:p>
    <w:p w14:paraId="7EB72F54" w14:textId="77777777" w:rsidR="00715355" w:rsidRPr="00C56BE7" w:rsidRDefault="00715355" w:rsidP="00715355">
      <w:pPr>
        <w:pStyle w:val="1bodycopy10pt"/>
        <w:rPr>
          <w:lang w:val="en-GB"/>
        </w:rPr>
      </w:pPr>
      <w:r w:rsidRPr="00C56BE7">
        <w:rPr>
          <w:lang w:val="en-GB"/>
        </w:rPr>
        <w:t>Time to talk intervention</w:t>
      </w:r>
    </w:p>
    <w:p w14:paraId="549F94F6" w14:textId="77777777" w:rsidR="00715355" w:rsidRPr="00C56BE7" w:rsidRDefault="00715355" w:rsidP="00715355">
      <w:pPr>
        <w:pStyle w:val="1bodycopy10pt"/>
        <w:rPr>
          <w:lang w:val="en-GB"/>
        </w:rPr>
      </w:pPr>
      <w:r w:rsidRPr="00C56BE7">
        <w:rPr>
          <w:lang w:val="en-GB"/>
        </w:rPr>
        <w:t xml:space="preserve">Socially speaking intervention </w:t>
      </w:r>
    </w:p>
    <w:p w14:paraId="09228D7E" w14:textId="77777777" w:rsidR="00715355" w:rsidRPr="00C56BE7" w:rsidRDefault="00715355" w:rsidP="00715355">
      <w:pPr>
        <w:pStyle w:val="1bodycopy10pt"/>
        <w:rPr>
          <w:lang w:val="en-GB"/>
        </w:rPr>
      </w:pPr>
      <w:r w:rsidRPr="00C56BE7">
        <w:rPr>
          <w:lang w:val="en-GB"/>
        </w:rPr>
        <w:t>SULP intervention – Social understanding of language programme</w:t>
      </w:r>
    </w:p>
    <w:p w14:paraId="0D9AD260" w14:textId="77777777" w:rsidR="00715355" w:rsidRPr="00C56BE7" w:rsidRDefault="00715355" w:rsidP="00715355">
      <w:pPr>
        <w:pStyle w:val="1bodycopy10pt"/>
        <w:rPr>
          <w:lang w:val="en-GB"/>
        </w:rPr>
      </w:pPr>
      <w:r w:rsidRPr="00C56BE7">
        <w:rPr>
          <w:lang w:val="en-GB"/>
        </w:rPr>
        <w:t xml:space="preserve">ASET toolkit – plan, do, review &amp; suggested strategies </w:t>
      </w:r>
    </w:p>
    <w:p w14:paraId="078557D0" w14:textId="77777777" w:rsidR="00715355" w:rsidRDefault="00715355" w:rsidP="00715355">
      <w:pPr>
        <w:pStyle w:val="1bodycopy10pt"/>
        <w:rPr>
          <w:lang w:val="en-GB"/>
        </w:rPr>
      </w:pPr>
      <w:r w:rsidRPr="00C56BE7">
        <w:rPr>
          <w:lang w:val="en-GB"/>
        </w:rPr>
        <w:t>Zones of regulation with Makaton support images/signing for emotio</w:t>
      </w:r>
      <w:r>
        <w:rPr>
          <w:lang w:val="en-GB"/>
        </w:rPr>
        <w:t>ns</w:t>
      </w:r>
    </w:p>
    <w:p w14:paraId="21867D1D" w14:textId="77777777" w:rsidR="00715355" w:rsidRPr="00C56BE7" w:rsidRDefault="00715355" w:rsidP="00715355">
      <w:pPr>
        <w:pStyle w:val="1bodycopy10pt"/>
        <w:rPr>
          <w:lang w:val="en-GB"/>
        </w:rPr>
      </w:pPr>
      <w:r w:rsidRPr="00C56BE7">
        <w:rPr>
          <w:lang w:val="en-GB"/>
        </w:rPr>
        <w:t>Writing slopes, pencil grips, fine motor skills support – dough disco</w:t>
      </w:r>
    </w:p>
    <w:p w14:paraId="3F7A7E01" w14:textId="77777777" w:rsidR="00715355" w:rsidRPr="00C56BE7" w:rsidRDefault="00715355" w:rsidP="00715355">
      <w:pPr>
        <w:pStyle w:val="1bodycopy10pt"/>
        <w:rPr>
          <w:lang w:val="en-GB"/>
        </w:rPr>
      </w:pPr>
      <w:r w:rsidRPr="00C56BE7">
        <w:rPr>
          <w:lang w:val="en-GB"/>
        </w:rPr>
        <w:t>Referrals to OT &amp; Physical Disability team</w:t>
      </w:r>
    </w:p>
    <w:p w14:paraId="5940B63E" w14:textId="77777777" w:rsidR="00715355" w:rsidRPr="00C56BE7" w:rsidRDefault="00715355" w:rsidP="00715355">
      <w:pPr>
        <w:pStyle w:val="1bodycopy10pt"/>
        <w:rPr>
          <w:lang w:val="en-GB"/>
        </w:rPr>
      </w:pPr>
      <w:r w:rsidRPr="00C56BE7">
        <w:rPr>
          <w:lang w:val="en-GB"/>
        </w:rPr>
        <w:t xml:space="preserve">Madeline </w:t>
      </w:r>
      <w:proofErr w:type="spellStart"/>
      <w:r w:rsidRPr="00C56BE7">
        <w:rPr>
          <w:lang w:val="en-GB"/>
        </w:rPr>
        <w:t>Portwood</w:t>
      </w:r>
      <w:proofErr w:type="spellEnd"/>
      <w:r w:rsidRPr="00C56BE7">
        <w:rPr>
          <w:lang w:val="en-GB"/>
        </w:rPr>
        <w:t xml:space="preserve"> OT intervention programme</w:t>
      </w:r>
    </w:p>
    <w:p w14:paraId="229C461C" w14:textId="77777777" w:rsidR="00715355" w:rsidRPr="00C56BE7" w:rsidRDefault="00715355" w:rsidP="00715355">
      <w:pPr>
        <w:pStyle w:val="1bodycopy10pt"/>
        <w:rPr>
          <w:lang w:val="en-GB"/>
        </w:rPr>
      </w:pPr>
      <w:r w:rsidRPr="00C56BE7">
        <w:rPr>
          <w:lang w:val="en-GB"/>
        </w:rPr>
        <w:t xml:space="preserve">Movement breaks </w:t>
      </w:r>
    </w:p>
    <w:p w14:paraId="603A74FD" w14:textId="77777777" w:rsidR="00715355" w:rsidRPr="00C56BE7" w:rsidRDefault="00715355" w:rsidP="00715355">
      <w:pPr>
        <w:pStyle w:val="1bodycopy10pt"/>
        <w:rPr>
          <w:lang w:val="en-GB"/>
        </w:rPr>
      </w:pPr>
      <w:r w:rsidRPr="00C56BE7">
        <w:rPr>
          <w:lang w:val="en-GB"/>
        </w:rPr>
        <w:t>Sensory Profile</w:t>
      </w:r>
    </w:p>
    <w:p w14:paraId="3DA6FF6D" w14:textId="77777777" w:rsidR="00715355" w:rsidRDefault="00715355" w:rsidP="00715355">
      <w:pPr>
        <w:pStyle w:val="1bodycopy10pt"/>
        <w:rPr>
          <w:lang w:val="en-GB"/>
        </w:rPr>
      </w:pPr>
      <w:r>
        <w:rPr>
          <w:lang w:val="en-GB"/>
        </w:rPr>
        <w:t xml:space="preserve">Boxall profile </w:t>
      </w:r>
    </w:p>
    <w:p w14:paraId="4AA1D98E" w14:textId="77777777" w:rsidR="00715355" w:rsidRPr="00C56BE7" w:rsidRDefault="00715355" w:rsidP="00715355">
      <w:pPr>
        <w:pStyle w:val="1bodycopy10pt"/>
        <w:rPr>
          <w:lang w:val="en-GB"/>
        </w:rPr>
      </w:pPr>
      <w:r>
        <w:rPr>
          <w:lang w:val="en-GB"/>
        </w:rPr>
        <w:t xml:space="preserve">Precision teaching </w:t>
      </w:r>
    </w:p>
    <w:p w14:paraId="3E23F813" w14:textId="77777777" w:rsidR="00715355" w:rsidRDefault="00715355" w:rsidP="00715355">
      <w:pPr>
        <w:pStyle w:val="Subhead2"/>
      </w:pPr>
      <w:r>
        <w:t xml:space="preserve">5.7 Adaptations to the curriculum and learning environment </w:t>
      </w:r>
    </w:p>
    <w:p w14:paraId="04F0C26E" w14:textId="77777777" w:rsidR="00715355" w:rsidRDefault="00715355" w:rsidP="00715355">
      <w:pPr>
        <w:rPr>
          <w:rFonts w:cs="Arial"/>
          <w:szCs w:val="20"/>
        </w:rPr>
      </w:pPr>
      <w:r>
        <w:rPr>
          <w:rFonts w:cs="Arial"/>
          <w:szCs w:val="20"/>
        </w:rPr>
        <w:t>We make the following adaptations to ensure all pupils’ needs are met:</w:t>
      </w:r>
    </w:p>
    <w:p w14:paraId="235F9B0D" w14:textId="77777777" w:rsidR="00715355" w:rsidRDefault="00715355" w:rsidP="00715355">
      <w:pPr>
        <w:pStyle w:val="4Bulletedcopyblue"/>
        <w:rPr>
          <w:rFonts w:cs="Times New Roman"/>
          <w:szCs w:val="24"/>
        </w:rPr>
      </w:pPr>
      <w:r>
        <w:t xml:space="preserve">Differentiating our curriculum to ensure all pupils are able to access it, for example, by grouping, 1:1 work, teaching style, content of the lesson, etc. </w:t>
      </w:r>
    </w:p>
    <w:p w14:paraId="25CC1831" w14:textId="77777777" w:rsidR="00715355" w:rsidRDefault="00715355" w:rsidP="00715355">
      <w:pPr>
        <w:pStyle w:val="4Bulletedcopyblue"/>
      </w:pPr>
      <w:r>
        <w:t xml:space="preserve">Adapting our resources and staffing </w:t>
      </w:r>
    </w:p>
    <w:p w14:paraId="21C8DACE" w14:textId="77777777" w:rsidR="00715355" w:rsidRDefault="00715355" w:rsidP="00715355">
      <w:pPr>
        <w:pStyle w:val="4Bulletedcopyblue"/>
      </w:pPr>
      <w:r>
        <w:t xml:space="preserve">Using recommended aids, such as laptops, </w:t>
      </w:r>
      <w:proofErr w:type="spellStart"/>
      <w:r>
        <w:t>coloured</w:t>
      </w:r>
      <w:proofErr w:type="spellEnd"/>
      <w:r>
        <w:t xml:space="preserve"> overlays, visual timetables, larger font, etc. </w:t>
      </w:r>
    </w:p>
    <w:p w14:paraId="317EE3DC" w14:textId="77777777" w:rsidR="00715355" w:rsidRDefault="00715355" w:rsidP="00715355">
      <w:pPr>
        <w:pStyle w:val="4Bulletedcopyblue"/>
      </w:pPr>
      <w:r>
        <w:t xml:space="preserve">Differentiating our teaching, for example, giving longer processing times, pre-teaching of key vocabulary, reading instructions aloud, etc. </w:t>
      </w:r>
    </w:p>
    <w:p w14:paraId="6BF82C49" w14:textId="77777777" w:rsidR="00715355" w:rsidRDefault="00715355" w:rsidP="00715355">
      <w:pPr>
        <w:pStyle w:val="Subhead2"/>
      </w:pPr>
      <w:r>
        <w:t xml:space="preserve">5.8 Additional support for learning </w:t>
      </w:r>
    </w:p>
    <w:p w14:paraId="2AC7E3A8" w14:textId="77777777" w:rsidR="00715355" w:rsidRDefault="00715355" w:rsidP="00715355">
      <w:pPr>
        <w:rPr>
          <w:rFonts w:cs="Arial"/>
          <w:szCs w:val="20"/>
        </w:rPr>
      </w:pPr>
      <w:r>
        <w:rPr>
          <w:rFonts w:cs="Arial"/>
          <w:szCs w:val="20"/>
        </w:rPr>
        <w:t xml:space="preserve">We have </w:t>
      </w:r>
      <w:r>
        <w:t>teaching assistants</w:t>
      </w:r>
      <w:r>
        <w:rPr>
          <w:rFonts w:cs="Arial"/>
          <w:szCs w:val="20"/>
        </w:rPr>
        <w:t xml:space="preserve"> who are trained to deliver interventions. </w:t>
      </w:r>
    </w:p>
    <w:p w14:paraId="517576AD" w14:textId="77777777" w:rsidR="00715355" w:rsidRDefault="00715355" w:rsidP="00715355">
      <w:r>
        <w:t xml:space="preserve">Teaching assistants will support pupils on a 1:1 basis where necessary. </w:t>
      </w:r>
    </w:p>
    <w:p w14:paraId="2256B21A" w14:textId="77777777" w:rsidR="00715355" w:rsidRDefault="00715355" w:rsidP="00715355">
      <w:r>
        <w:t xml:space="preserve">Teaching assistants will support pupils in small groups. </w:t>
      </w:r>
    </w:p>
    <w:p w14:paraId="72FB4E75" w14:textId="77777777" w:rsidR="00715355" w:rsidRDefault="00715355" w:rsidP="00715355">
      <w:r>
        <w:t>We work with the following agencies to provide support for pupils with SEN:</w:t>
      </w:r>
    </w:p>
    <w:p w14:paraId="2DFDD57E" w14:textId="77777777" w:rsidR="00715355" w:rsidRDefault="00715355" w:rsidP="00715355">
      <w:pPr>
        <w:pStyle w:val="4Bulletedcopyblue"/>
      </w:pPr>
      <w:r w:rsidRPr="00E00623">
        <w:t xml:space="preserve"> </w:t>
      </w:r>
      <w:r>
        <w:t xml:space="preserve">Educational Psychology </w:t>
      </w:r>
    </w:p>
    <w:p w14:paraId="7DF40754" w14:textId="77777777" w:rsidR="00715355" w:rsidRDefault="00715355" w:rsidP="00715355">
      <w:pPr>
        <w:pStyle w:val="4Bulletedcopyblue"/>
      </w:pPr>
      <w:r>
        <w:lastRenderedPageBreak/>
        <w:t xml:space="preserve">ASET </w:t>
      </w:r>
    </w:p>
    <w:p w14:paraId="15CA2970" w14:textId="77777777" w:rsidR="00715355" w:rsidRDefault="00715355" w:rsidP="00715355">
      <w:pPr>
        <w:pStyle w:val="4Bulletedcopyblue"/>
      </w:pPr>
      <w:r>
        <w:t>Occupational Therapy</w:t>
      </w:r>
    </w:p>
    <w:p w14:paraId="07A47459" w14:textId="77777777" w:rsidR="00715355" w:rsidRPr="00E00623" w:rsidRDefault="00715355" w:rsidP="00715355">
      <w:pPr>
        <w:pStyle w:val="4Bulletedcopyblue"/>
      </w:pPr>
      <w:r>
        <w:t>Changing Lives</w:t>
      </w:r>
    </w:p>
    <w:p w14:paraId="4B1038D2" w14:textId="77777777" w:rsidR="00715355" w:rsidRDefault="00715355" w:rsidP="00715355">
      <w:pPr>
        <w:pStyle w:val="Subhead2"/>
      </w:pPr>
      <w:r>
        <w:t xml:space="preserve">5.9 Evaluating the effectiveness of SEN provision </w:t>
      </w:r>
    </w:p>
    <w:p w14:paraId="4860BCDC" w14:textId="77777777" w:rsidR="00715355" w:rsidRDefault="00715355" w:rsidP="00715355">
      <w:pPr>
        <w:rPr>
          <w:rFonts w:cs="Arial"/>
          <w:szCs w:val="20"/>
        </w:rPr>
      </w:pPr>
      <w:r>
        <w:rPr>
          <w:rFonts w:cs="Arial"/>
          <w:szCs w:val="20"/>
        </w:rPr>
        <w:t>We evaluate the effectiveness of provision for pupils with SEN by:</w:t>
      </w:r>
    </w:p>
    <w:p w14:paraId="423A2554" w14:textId="77777777" w:rsidR="00715355" w:rsidRDefault="00715355" w:rsidP="00715355">
      <w:pPr>
        <w:pStyle w:val="4Bulletedcopyblue"/>
      </w:pPr>
      <w:r>
        <w:t xml:space="preserve">Reviewing pupils’ individual progress towards their goals each term </w:t>
      </w:r>
    </w:p>
    <w:p w14:paraId="4BB6E673" w14:textId="77777777" w:rsidR="00715355" w:rsidRDefault="00715355" w:rsidP="00715355">
      <w:pPr>
        <w:pStyle w:val="4Bulletedcopyblue"/>
      </w:pPr>
      <w:r>
        <w:t>Reviewing the impact of interventions afte</w:t>
      </w:r>
      <w:r w:rsidRPr="00C56BE7">
        <w:t xml:space="preserve">r each half term. </w:t>
      </w:r>
      <w:r>
        <w:t xml:space="preserve"> </w:t>
      </w:r>
    </w:p>
    <w:p w14:paraId="42B3A8F0" w14:textId="77777777" w:rsidR="00715355" w:rsidRDefault="00715355" w:rsidP="00715355">
      <w:pPr>
        <w:pStyle w:val="4Bulletedcopyblue"/>
      </w:pPr>
      <w:r>
        <w:t>Using pupil questionnaires</w:t>
      </w:r>
    </w:p>
    <w:p w14:paraId="0164CCE4" w14:textId="77777777" w:rsidR="00715355" w:rsidRDefault="00715355" w:rsidP="00715355">
      <w:pPr>
        <w:pStyle w:val="4Bulletedcopyblue"/>
      </w:pPr>
      <w:r>
        <w:t xml:space="preserve">Monitoring by the SENCO </w:t>
      </w:r>
    </w:p>
    <w:p w14:paraId="1315082B" w14:textId="77777777" w:rsidR="00715355" w:rsidRDefault="00715355" w:rsidP="00715355">
      <w:pPr>
        <w:pStyle w:val="4Bulletedcopyblue"/>
      </w:pPr>
      <w:r>
        <w:t>Using provision maps to measure progress</w:t>
      </w:r>
    </w:p>
    <w:p w14:paraId="28E71C16" w14:textId="77777777" w:rsidR="00715355" w:rsidRDefault="00715355" w:rsidP="00715355">
      <w:pPr>
        <w:pStyle w:val="4Bulletedcopyblue"/>
      </w:pPr>
      <w:r>
        <w:t>Holding annual reviews for pupils with EHC plans</w:t>
      </w:r>
    </w:p>
    <w:p w14:paraId="452D3B64" w14:textId="77777777" w:rsidR="00715355" w:rsidRDefault="00715355" w:rsidP="00715355">
      <w:pPr>
        <w:pStyle w:val="Subhead2"/>
      </w:pPr>
      <w:r>
        <w:t>5.10 Enabling pupils with SEN to engage in activities available to those in the school who do not have SEN</w:t>
      </w:r>
    </w:p>
    <w:p w14:paraId="734C40C8" w14:textId="77777777" w:rsidR="00715355" w:rsidRDefault="00715355" w:rsidP="00715355">
      <w:pPr>
        <w:rPr>
          <w:rFonts w:cs="Arial"/>
          <w:szCs w:val="20"/>
        </w:rPr>
      </w:pPr>
      <w:r>
        <w:rPr>
          <w:rFonts w:cs="Arial"/>
          <w:szCs w:val="20"/>
        </w:rPr>
        <w:t xml:space="preserve">All of our extra-curricular activities and school visits are available to all our pupils, including our before-and after-school clubs. </w:t>
      </w:r>
    </w:p>
    <w:p w14:paraId="4F5E2BE5" w14:textId="77777777" w:rsidR="00715355" w:rsidRDefault="00715355" w:rsidP="00715355">
      <w:pPr>
        <w:rPr>
          <w:rFonts w:cs="Arial"/>
          <w:szCs w:val="20"/>
        </w:rPr>
      </w:pPr>
      <w:r>
        <w:rPr>
          <w:rFonts w:cs="Arial"/>
          <w:szCs w:val="20"/>
        </w:rPr>
        <w:t>All pupils are encouraged to go on our residential trip to</w:t>
      </w:r>
      <w:r>
        <w:rPr>
          <w:rFonts w:cs="Arial"/>
          <w:color w:val="F15F01"/>
          <w:szCs w:val="20"/>
        </w:rPr>
        <w:t xml:space="preserve"> </w:t>
      </w:r>
      <w:r w:rsidRPr="00C56BE7">
        <w:rPr>
          <w:rFonts w:cs="Arial"/>
          <w:szCs w:val="20"/>
        </w:rPr>
        <w:t xml:space="preserve">Whitby in KS2. </w:t>
      </w:r>
      <w:r>
        <w:rPr>
          <w:rFonts w:cs="Arial"/>
          <w:color w:val="F15F01"/>
          <w:szCs w:val="20"/>
        </w:rPr>
        <w:t xml:space="preserve"> </w:t>
      </w:r>
    </w:p>
    <w:p w14:paraId="6AC6D81D" w14:textId="77777777" w:rsidR="00715355" w:rsidRDefault="00715355" w:rsidP="00715355">
      <w:pPr>
        <w:rPr>
          <w:rFonts w:cs="Arial"/>
          <w:color w:val="F15F22"/>
          <w:szCs w:val="20"/>
        </w:rPr>
      </w:pPr>
      <w:r>
        <w:rPr>
          <w:rFonts w:cs="Arial"/>
          <w:szCs w:val="20"/>
        </w:rPr>
        <w:t>All pupils are encouraged to take part in sports day/school plays/special workshops.</w:t>
      </w:r>
      <w:r w:rsidRPr="00F1620C">
        <w:rPr>
          <w:rFonts w:cs="Arial"/>
          <w:szCs w:val="20"/>
        </w:rPr>
        <w:t xml:space="preserve"> </w:t>
      </w:r>
    </w:p>
    <w:p w14:paraId="695DCE43" w14:textId="77777777" w:rsidR="00715355" w:rsidRDefault="00715355" w:rsidP="00715355">
      <w:pPr>
        <w:rPr>
          <w:rFonts w:cs="Arial"/>
          <w:szCs w:val="20"/>
        </w:rPr>
      </w:pPr>
      <w:r>
        <w:rPr>
          <w:rFonts w:cs="Arial"/>
          <w:szCs w:val="20"/>
        </w:rPr>
        <w:t xml:space="preserve">No pupil is ever excluded from taking part in these activities because of their SEN or disability. </w:t>
      </w:r>
    </w:p>
    <w:p w14:paraId="4EBED8C0" w14:textId="77777777" w:rsidR="00715355" w:rsidRDefault="00715355" w:rsidP="00715355">
      <w:pPr>
        <w:pStyle w:val="Subhead2"/>
      </w:pPr>
      <w:r>
        <w:t>5.11 Support for improving emotional and social development</w:t>
      </w:r>
    </w:p>
    <w:p w14:paraId="0A8E139F" w14:textId="77777777" w:rsidR="00715355" w:rsidRDefault="00715355" w:rsidP="00715355">
      <w:pPr>
        <w:rPr>
          <w:rFonts w:cs="Arial"/>
          <w:szCs w:val="20"/>
        </w:rPr>
      </w:pPr>
      <w:r>
        <w:rPr>
          <w:rFonts w:cs="Arial"/>
          <w:szCs w:val="20"/>
        </w:rPr>
        <w:t>We provide support for pupils to improve their emotional and social development in the following ways:</w:t>
      </w:r>
    </w:p>
    <w:p w14:paraId="07937463" w14:textId="77777777" w:rsidR="00715355" w:rsidRPr="00804329" w:rsidRDefault="00715355" w:rsidP="00715355">
      <w:pPr>
        <w:pStyle w:val="4Bulletedcopyblue"/>
      </w:pPr>
      <w:r w:rsidRPr="00804329">
        <w:t xml:space="preserve">Pupils with SEN are encouraged to be part of the school council </w:t>
      </w:r>
    </w:p>
    <w:p w14:paraId="3EE4A13A" w14:textId="77777777" w:rsidR="00715355" w:rsidRDefault="00715355" w:rsidP="00715355">
      <w:pPr>
        <w:rPr>
          <w:rFonts w:cs="Arial"/>
          <w:szCs w:val="20"/>
        </w:rPr>
      </w:pPr>
      <w:r>
        <w:rPr>
          <w:rFonts w:cs="Arial"/>
          <w:szCs w:val="20"/>
        </w:rPr>
        <w:t xml:space="preserve">We have a </w:t>
      </w:r>
      <w:proofErr w:type="gramStart"/>
      <w:r>
        <w:rPr>
          <w:rFonts w:cs="Arial"/>
          <w:szCs w:val="20"/>
        </w:rPr>
        <w:t>zero tolerance</w:t>
      </w:r>
      <w:proofErr w:type="gramEnd"/>
      <w:r>
        <w:rPr>
          <w:rFonts w:cs="Arial"/>
          <w:szCs w:val="20"/>
        </w:rPr>
        <w:t xml:space="preserve"> approach to bullying. </w:t>
      </w:r>
      <w:r>
        <w:rPr>
          <w:rFonts w:cs="Arial"/>
          <w:color w:val="ED7D31"/>
          <w:szCs w:val="20"/>
        </w:rPr>
        <w:t xml:space="preserve"> </w:t>
      </w:r>
    </w:p>
    <w:p w14:paraId="640A0ECD" w14:textId="77777777" w:rsidR="00715355" w:rsidRDefault="00715355" w:rsidP="00715355">
      <w:pPr>
        <w:pStyle w:val="Subhead2"/>
      </w:pPr>
      <w:r>
        <w:t xml:space="preserve">5.12 Working with other agencies </w:t>
      </w:r>
    </w:p>
    <w:p w14:paraId="70E6BB6A" w14:textId="77777777" w:rsidR="00715355" w:rsidRPr="00AE1743" w:rsidRDefault="00715355" w:rsidP="00715355">
      <w:pPr>
        <w:pStyle w:val="Caption1"/>
        <w:rPr>
          <w:i w:val="0"/>
          <w:iCs/>
          <w:color w:val="auto"/>
        </w:rPr>
      </w:pPr>
      <w:r w:rsidRPr="00AE1743">
        <w:rPr>
          <w:i w:val="0"/>
          <w:iCs/>
          <w:color w:val="auto"/>
        </w:rPr>
        <w:t xml:space="preserve">We work with all agencies who are involved with the child are family, implementing any suggestions they may have, ensuring the family is involved in every step. </w:t>
      </w:r>
    </w:p>
    <w:p w14:paraId="5EB0D5C1" w14:textId="77777777" w:rsidR="00715355" w:rsidRDefault="00715355" w:rsidP="00715355">
      <w:pPr>
        <w:pStyle w:val="Subhead2"/>
      </w:pPr>
      <w:r>
        <w:t xml:space="preserve">5.13 Complaints about SEN provision </w:t>
      </w:r>
    </w:p>
    <w:p w14:paraId="41053DE1" w14:textId="77777777" w:rsidR="00715355" w:rsidRDefault="00715355" w:rsidP="00715355">
      <w:pPr>
        <w:rPr>
          <w:rFonts w:cs="Arial"/>
          <w:szCs w:val="20"/>
        </w:rPr>
      </w:pPr>
      <w:r>
        <w:rPr>
          <w:rFonts w:cs="Arial"/>
          <w:szCs w:val="20"/>
        </w:rPr>
        <w:t>Complaints about SEN provision in our school should be made to th</w:t>
      </w:r>
      <w:r w:rsidRPr="00C56BE7">
        <w:rPr>
          <w:rFonts w:cs="Arial"/>
          <w:szCs w:val="20"/>
        </w:rPr>
        <w:t xml:space="preserve">e Headteacher via </w:t>
      </w:r>
      <w:hyperlink r:id="rId10" w:history="1">
        <w:r w:rsidRPr="00C56BE7">
          <w:rPr>
            <w:rStyle w:val="Hyperlink"/>
            <w:rFonts w:cs="Arial"/>
            <w:szCs w:val="20"/>
          </w:rPr>
          <w:t>admin@bridgefederation.co.uk</w:t>
        </w:r>
      </w:hyperlink>
      <w:r w:rsidRPr="00C56BE7">
        <w:rPr>
          <w:rFonts w:cs="Arial"/>
          <w:szCs w:val="20"/>
        </w:rPr>
        <w:t xml:space="preserve"> the first instance. They will then be referred</w:t>
      </w:r>
      <w:r>
        <w:rPr>
          <w:rFonts w:cs="Arial"/>
          <w:szCs w:val="20"/>
        </w:rPr>
        <w:t xml:space="preserve"> to the school’s complaints policy. </w:t>
      </w:r>
    </w:p>
    <w:p w14:paraId="0123C8BE" w14:textId="77777777" w:rsidR="00715355" w:rsidRDefault="00715355" w:rsidP="00715355">
      <w:pPr>
        <w:rPr>
          <w:rFonts w:cs="Arial"/>
          <w:szCs w:val="20"/>
        </w:rPr>
      </w:pPr>
      <w:r>
        <w:rPr>
          <w:rFonts w:cs="Arial"/>
          <w:szCs w:val="20"/>
        </w:rPr>
        <w:t>The parents of pupils with disabilities have the right to make disability discrimination claims to the first-tier SEND tribunal if they believe that our school has discriminated against their children. They can make a claim about alleged discrimination regarding:</w:t>
      </w:r>
    </w:p>
    <w:p w14:paraId="54D8D8FE" w14:textId="77777777" w:rsidR="00715355" w:rsidRDefault="00715355" w:rsidP="00715355">
      <w:pPr>
        <w:pStyle w:val="4Bulletedcopyblue"/>
      </w:pPr>
      <w:r>
        <w:t xml:space="preserve">Exclusions </w:t>
      </w:r>
    </w:p>
    <w:p w14:paraId="1E097C6A" w14:textId="77777777" w:rsidR="00715355" w:rsidRDefault="00715355" w:rsidP="00715355">
      <w:pPr>
        <w:pStyle w:val="4Bulletedcopyblue"/>
      </w:pPr>
      <w:r>
        <w:t xml:space="preserve">Provision of education and associated services </w:t>
      </w:r>
    </w:p>
    <w:p w14:paraId="6CF6C246" w14:textId="77777777" w:rsidR="00715355" w:rsidRDefault="00715355" w:rsidP="00715355">
      <w:pPr>
        <w:pStyle w:val="4Bulletedcopyblue"/>
      </w:pPr>
      <w:r>
        <w:t xml:space="preserve">Making reasonable adjustments, including the provision of auxiliary aids and services </w:t>
      </w:r>
    </w:p>
    <w:p w14:paraId="5187FA7B" w14:textId="77777777" w:rsidR="00715355" w:rsidRDefault="00715355" w:rsidP="00715355">
      <w:pPr>
        <w:pStyle w:val="Subhead2"/>
      </w:pPr>
      <w:r>
        <w:t>5.14 The local authority local offer</w:t>
      </w:r>
    </w:p>
    <w:p w14:paraId="68A10EAF" w14:textId="77777777" w:rsidR="00715355" w:rsidRDefault="00715355" w:rsidP="00715355">
      <w:pPr>
        <w:rPr>
          <w:rFonts w:cs="Arial"/>
          <w:szCs w:val="20"/>
        </w:rPr>
      </w:pPr>
      <w:r>
        <w:rPr>
          <w:rFonts w:cs="Arial"/>
          <w:szCs w:val="20"/>
        </w:rPr>
        <w:t xml:space="preserve">Our local authority’s local offer is published here: </w:t>
      </w:r>
      <w:hyperlink r:id="rId11" w:history="1">
        <w:r w:rsidRPr="00A9694C">
          <w:rPr>
            <w:rStyle w:val="Hyperlink"/>
            <w:rFonts w:cs="Arial"/>
            <w:szCs w:val="20"/>
          </w:rPr>
          <w:t>http://www.northlincslocaloffer.com</w:t>
        </w:r>
      </w:hyperlink>
      <w:r>
        <w:rPr>
          <w:rFonts w:cs="Arial"/>
          <w:szCs w:val="20"/>
        </w:rPr>
        <w:t xml:space="preserve">. </w:t>
      </w:r>
      <w:r w:rsidRPr="008F2737">
        <w:rPr>
          <w:rFonts w:cs="Arial"/>
          <w:szCs w:val="20"/>
        </w:rPr>
        <w:t xml:space="preserve"> </w:t>
      </w:r>
    </w:p>
    <w:p w14:paraId="05BD2CCA" w14:textId="77777777" w:rsidR="00715355" w:rsidRDefault="00715355" w:rsidP="00715355">
      <w:pPr>
        <w:rPr>
          <w:rFonts w:cs="Arial"/>
          <w:szCs w:val="20"/>
        </w:rPr>
      </w:pPr>
    </w:p>
    <w:p w14:paraId="456BF35C" w14:textId="77777777" w:rsidR="00715355" w:rsidRDefault="00715355" w:rsidP="00715355">
      <w:pPr>
        <w:pStyle w:val="Heading1"/>
        <w:rPr>
          <w:rFonts w:cs="Times New Roman"/>
          <w:szCs w:val="32"/>
        </w:rPr>
      </w:pPr>
      <w:bookmarkStart w:id="8" w:name="_Toc362853010"/>
      <w:bookmarkStart w:id="9" w:name="_Toc492996808"/>
      <w:bookmarkStart w:id="10" w:name="_Toc55899053"/>
      <w:r>
        <w:lastRenderedPageBreak/>
        <w:t>6. Monitoring arrangements</w:t>
      </w:r>
      <w:bookmarkEnd w:id="8"/>
      <w:bookmarkEnd w:id="9"/>
      <w:bookmarkEnd w:id="10"/>
    </w:p>
    <w:p w14:paraId="5963F02E" w14:textId="77777777" w:rsidR="00715355" w:rsidRDefault="00715355" w:rsidP="00715355">
      <w:pPr>
        <w:rPr>
          <w:rFonts w:cs="Arial"/>
          <w:szCs w:val="20"/>
        </w:rPr>
      </w:pPr>
      <w:r>
        <w:rPr>
          <w:rFonts w:cs="Arial"/>
          <w:szCs w:val="20"/>
        </w:rPr>
        <w:t xml:space="preserve">This policy and information report will be reviewed </w:t>
      </w:r>
      <w:r w:rsidRPr="00C56BE7">
        <w:rPr>
          <w:rFonts w:cs="Arial"/>
          <w:szCs w:val="20"/>
        </w:rPr>
        <w:t xml:space="preserve">by Mrs </w:t>
      </w:r>
      <w:proofErr w:type="gramStart"/>
      <w:r w:rsidRPr="00C56BE7">
        <w:rPr>
          <w:rFonts w:cs="Arial"/>
          <w:szCs w:val="20"/>
        </w:rPr>
        <w:t xml:space="preserve">Murray </w:t>
      </w:r>
      <w:r w:rsidRPr="00C56BE7">
        <w:rPr>
          <w:rFonts w:cs="Arial"/>
          <w:b/>
          <w:szCs w:val="20"/>
        </w:rPr>
        <w:t>.</w:t>
      </w:r>
      <w:proofErr w:type="gramEnd"/>
      <w:r>
        <w:rPr>
          <w:rFonts w:cs="Arial"/>
          <w:b/>
          <w:szCs w:val="20"/>
        </w:rPr>
        <w:t xml:space="preserve"> </w:t>
      </w:r>
      <w:r>
        <w:rPr>
          <w:rFonts w:cs="Arial"/>
          <w:szCs w:val="20"/>
        </w:rPr>
        <w:t xml:space="preserve">It will also be updated if any changes to the information are made during the year and it will be approved by the governing board. </w:t>
      </w:r>
    </w:p>
    <w:p w14:paraId="6A01F3CB" w14:textId="77777777" w:rsidR="00715355" w:rsidRDefault="00715355" w:rsidP="00715355">
      <w:pPr>
        <w:rPr>
          <w:rFonts w:cs="Arial"/>
          <w:szCs w:val="20"/>
        </w:rPr>
      </w:pPr>
    </w:p>
    <w:p w14:paraId="67F29FD7" w14:textId="77777777" w:rsidR="00715355" w:rsidRDefault="00715355" w:rsidP="00715355">
      <w:pPr>
        <w:pStyle w:val="Heading1"/>
        <w:rPr>
          <w:rFonts w:cs="Times New Roman"/>
          <w:szCs w:val="32"/>
        </w:rPr>
      </w:pPr>
      <w:bookmarkStart w:id="11" w:name="_Toc362853011"/>
      <w:bookmarkStart w:id="12" w:name="_Toc492996809"/>
      <w:bookmarkStart w:id="13" w:name="_Toc55899054"/>
      <w:r>
        <w:t>7. Links with other policies and documents</w:t>
      </w:r>
      <w:bookmarkEnd w:id="11"/>
      <w:bookmarkEnd w:id="12"/>
      <w:bookmarkEnd w:id="13"/>
    </w:p>
    <w:p w14:paraId="61EAE6ED" w14:textId="77777777" w:rsidR="00715355" w:rsidRDefault="00715355" w:rsidP="00715355">
      <w:r>
        <w:t xml:space="preserve">This policy links to our policies: </w:t>
      </w:r>
    </w:p>
    <w:p w14:paraId="0BA9FA8D" w14:textId="77777777" w:rsidR="00715355" w:rsidRDefault="00715355" w:rsidP="00715355">
      <w:pPr>
        <w:pStyle w:val="4Bulletedcopyblue"/>
      </w:pPr>
      <w:r>
        <w:t xml:space="preserve">Accessibility plan </w:t>
      </w:r>
    </w:p>
    <w:p w14:paraId="12FDAEA5" w14:textId="77777777" w:rsidR="00715355" w:rsidRDefault="00715355" w:rsidP="00715355">
      <w:pPr>
        <w:pStyle w:val="4Bulletedcopyblue"/>
      </w:pPr>
      <w:proofErr w:type="spellStart"/>
      <w:r>
        <w:t>Behaviour</w:t>
      </w:r>
      <w:proofErr w:type="spellEnd"/>
      <w:r>
        <w:t xml:space="preserve"> </w:t>
      </w:r>
    </w:p>
    <w:p w14:paraId="2921A4FE" w14:textId="77777777" w:rsidR="00715355" w:rsidRDefault="00715355" w:rsidP="00715355">
      <w:pPr>
        <w:pStyle w:val="4Bulletedcopyblue"/>
      </w:pPr>
      <w:r>
        <w:t xml:space="preserve">Equality information and objectives </w:t>
      </w:r>
    </w:p>
    <w:p w14:paraId="0AC36ED5" w14:textId="77777777" w:rsidR="00715355" w:rsidRDefault="00715355" w:rsidP="00715355">
      <w:pPr>
        <w:pStyle w:val="4Bulletedcopyblue"/>
      </w:pPr>
      <w:r>
        <w:t xml:space="preserve">Supporting pupils with medical conditions </w:t>
      </w:r>
    </w:p>
    <w:p w14:paraId="504623DB" w14:textId="77777777" w:rsidR="00715355" w:rsidRDefault="00715355">
      <w:pPr>
        <w:rPr>
          <w:rFonts w:ascii="Comic Sans MS" w:hAnsi="Comic Sans MS"/>
        </w:rPr>
      </w:pPr>
    </w:p>
    <w:sectPr w:rsidR="00715355" w:rsidSect="00097D0A">
      <w:headerReference w:type="default" r:id="rId12"/>
      <w:footerReference w:type="default" r:id="rId13"/>
      <w:pgSz w:w="11907" w:h="16840" w:code="9"/>
      <w:pgMar w:top="1418" w:right="1361" w:bottom="1701" w:left="1361" w:header="0" w:footer="4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61DA12" w14:textId="77777777" w:rsidR="00754874" w:rsidRDefault="00754874" w:rsidP="00097D0A">
      <w:r>
        <w:separator/>
      </w:r>
    </w:p>
  </w:endnote>
  <w:endnote w:type="continuationSeparator" w:id="0">
    <w:p w14:paraId="0C1B4C39" w14:textId="77777777" w:rsidR="00754874" w:rsidRDefault="00754874" w:rsidP="00097D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95E6B8" w14:textId="77777777" w:rsidR="00097D0A" w:rsidRDefault="00097D0A" w:rsidP="00097D0A">
    <w:pPr>
      <w:jc w:val="right"/>
      <w:rPr>
        <w:rFonts w:asciiTheme="majorHAnsi" w:hAnsiTheme="majorHAnsi" w:cstheme="majorHAnsi"/>
        <w:sz w:val="12"/>
        <w:szCs w:val="12"/>
      </w:rPr>
    </w:pPr>
    <w:r w:rsidRPr="00C40B29">
      <w:rPr>
        <w:rFonts w:asciiTheme="majorHAnsi" w:hAnsiTheme="majorHAnsi" w:cstheme="majorHAnsi"/>
        <w:noProof/>
        <w:sz w:val="12"/>
        <w:szCs w:val="12"/>
      </w:rPr>
      <mc:AlternateContent>
        <mc:Choice Requires="wps">
          <w:drawing>
            <wp:anchor distT="45720" distB="45720" distL="114300" distR="114300" simplePos="0" relativeHeight="251659264" behindDoc="0" locked="0" layoutInCell="1" allowOverlap="1" wp14:anchorId="5201D365" wp14:editId="2B17B60A">
              <wp:simplePos x="0" y="0"/>
              <wp:positionH relativeFrom="margin">
                <wp:align>left</wp:align>
              </wp:positionH>
              <wp:positionV relativeFrom="paragraph">
                <wp:posOffset>143510</wp:posOffset>
              </wp:positionV>
              <wp:extent cx="2360930" cy="8382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838200"/>
                      </a:xfrm>
                      <a:prstGeom prst="rect">
                        <a:avLst/>
                      </a:prstGeom>
                      <a:solidFill>
                        <a:srgbClr val="FFFFFF"/>
                      </a:solidFill>
                      <a:ln w="9525">
                        <a:noFill/>
                        <a:miter lim="800000"/>
                        <a:headEnd/>
                        <a:tailEnd/>
                      </a:ln>
                    </wps:spPr>
                    <wps:txbx>
                      <w:txbxContent>
                        <w:p w14:paraId="505E8D5D" w14:textId="77777777" w:rsidR="00097D0A" w:rsidRDefault="00097D0A" w:rsidP="00097D0A">
                          <w:r>
                            <w:rPr>
                              <w:noProof/>
                            </w:rPr>
                            <w:drawing>
                              <wp:inline distT="0" distB="0" distL="0" distR="0" wp14:anchorId="09D1DCE1" wp14:editId="531346F4">
                                <wp:extent cx="609600" cy="600515"/>
                                <wp:effectExtent l="0" t="0" r="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ridge Federation logo-01 (1).jpg"/>
                                        <pic:cNvPicPr/>
                                      </pic:nvPicPr>
                                      <pic:blipFill>
                                        <a:blip r:embed="rId1"/>
                                        <a:stretch>
                                          <a:fillRect/>
                                        </a:stretch>
                                      </pic:blipFill>
                                      <pic:spPr>
                                        <a:xfrm>
                                          <a:off x="0" y="0"/>
                                          <a:ext cx="619524" cy="610291"/>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5201D365" id="_x0000_t202" coordsize="21600,21600" o:spt="202" path="m,l,21600r21600,l21600,xe">
              <v:stroke joinstyle="miter"/>
              <v:path gradientshapeok="t" o:connecttype="rect"/>
            </v:shapetype>
            <v:shape id="Text Box 2" o:spid="_x0000_s1026" type="#_x0000_t202" style="position:absolute;left:0;text-align:left;margin-left:0;margin-top:11.3pt;width:185.9pt;height:66pt;z-index:251659264;visibility:visible;mso-wrap-style:square;mso-width-percent:400;mso-height-percent:0;mso-wrap-distance-left:9pt;mso-wrap-distance-top:3.6pt;mso-wrap-distance-right:9pt;mso-wrap-distance-bottom:3.6pt;mso-position-horizontal:lef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" stroked="f">
              <v:textbox>
                <w:txbxContent>
                  <w:p w14:paraId="505E8D5D" w14:textId="77777777" w:rsidR="00097D0A" w:rsidRDefault="00097D0A" w:rsidP="00097D0A">
                    <w:r>
                      <w:rPr>
                        <w:noProof/>
                      </w:rPr>
                      <w:drawing>
                        <wp:inline distT="0" distB="0" distL="0" distR="0" wp14:anchorId="09D1DCE1" wp14:editId="531346F4">
                          <wp:extent cx="609600" cy="600515"/>
                          <wp:effectExtent l="0" t="0" r="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ridge Federation logo-01 (1).jpg"/>
                                  <pic:cNvPicPr/>
                                </pic:nvPicPr>
                                <pic:blipFill>
                                  <a:blip r:embed="rId2"/>
                                  <a:stretch>
                                    <a:fillRect/>
                                  </a:stretch>
                                </pic:blipFill>
                                <pic:spPr>
                                  <a:xfrm>
                                    <a:off x="0" y="0"/>
                                    <a:ext cx="619524" cy="610291"/>
                                  </a:xfrm>
                                  <a:prstGeom prst="rect">
                                    <a:avLst/>
                                  </a:prstGeom>
                                </pic:spPr>
                              </pic:pic>
                            </a:graphicData>
                          </a:graphic>
                        </wp:inline>
                      </w:drawing>
                    </w:r>
                  </w:p>
                </w:txbxContent>
              </v:textbox>
              <w10:wrap type="square" anchorx="margin"/>
            </v:shape>
          </w:pict>
        </mc:Fallback>
      </mc:AlternateContent>
    </w:r>
    <w:r>
      <w:rPr>
        <w:rFonts w:asciiTheme="majorHAnsi" w:hAnsiTheme="majorHAnsi" w:cstheme="majorHAnsi"/>
        <w:sz w:val="12"/>
        <w:szCs w:val="12"/>
      </w:rPr>
      <w:t>________________________________________________________________________________________________________________________________________________________</w:t>
    </w:r>
    <w:r>
      <w:rPr>
        <w:rFonts w:asciiTheme="majorHAnsi" w:hAnsiTheme="majorHAnsi" w:cstheme="majorHAnsi"/>
        <w:sz w:val="12"/>
        <w:szCs w:val="12"/>
      </w:rPr>
      <w:tab/>
    </w:r>
    <w:r>
      <w:rPr>
        <w:rFonts w:asciiTheme="majorHAnsi" w:hAnsiTheme="majorHAnsi" w:cstheme="majorHAnsi"/>
        <w:sz w:val="12"/>
        <w:szCs w:val="12"/>
      </w:rPr>
      <w:tab/>
    </w:r>
  </w:p>
  <w:p w14:paraId="02C0DFCA" w14:textId="215C31C7" w:rsidR="00097D0A" w:rsidRPr="00C40B29" w:rsidRDefault="00097D0A" w:rsidP="00097D0A">
    <w:pPr>
      <w:jc w:val="right"/>
      <w:rPr>
        <w:rFonts w:asciiTheme="majorHAnsi" w:hAnsiTheme="majorHAnsi" w:cstheme="majorHAnsi"/>
        <w:bCs/>
        <w:sz w:val="16"/>
        <w:szCs w:val="16"/>
      </w:rPr>
    </w:pPr>
    <w:r w:rsidRPr="00C40B29">
      <w:rPr>
        <w:rFonts w:asciiTheme="majorHAnsi" w:hAnsiTheme="majorHAnsi" w:cstheme="majorHAnsi"/>
        <w:bCs/>
        <w:sz w:val="16"/>
        <w:szCs w:val="16"/>
      </w:rPr>
      <w:t xml:space="preserve">Date Reviewed &amp; Approved:  </w:t>
    </w:r>
    <w:r w:rsidR="00DD6E88">
      <w:rPr>
        <w:rFonts w:asciiTheme="majorHAnsi" w:hAnsiTheme="majorHAnsi" w:cstheme="majorHAnsi"/>
        <w:bCs/>
        <w:sz w:val="16"/>
        <w:szCs w:val="16"/>
      </w:rPr>
      <w:t>July 202</w:t>
    </w:r>
    <w:r w:rsidR="00E01BC4">
      <w:rPr>
        <w:rFonts w:asciiTheme="majorHAnsi" w:hAnsiTheme="majorHAnsi" w:cstheme="majorHAnsi"/>
        <w:bCs/>
        <w:sz w:val="16"/>
        <w:szCs w:val="16"/>
      </w:rPr>
      <w:t>4</w:t>
    </w:r>
  </w:p>
  <w:p w14:paraId="3C55EBAD" w14:textId="1E484EEF" w:rsidR="00097D0A" w:rsidRPr="00C40B29" w:rsidRDefault="00097D0A" w:rsidP="00097D0A">
    <w:pPr>
      <w:jc w:val="right"/>
      <w:rPr>
        <w:rFonts w:asciiTheme="majorHAnsi" w:hAnsiTheme="majorHAnsi" w:cstheme="majorHAnsi"/>
        <w:bCs/>
        <w:sz w:val="16"/>
        <w:szCs w:val="16"/>
      </w:rPr>
    </w:pPr>
    <w:r w:rsidRPr="00C40B29">
      <w:rPr>
        <w:rFonts w:asciiTheme="majorHAnsi" w:hAnsiTheme="majorHAnsi" w:cstheme="majorHAnsi"/>
        <w:bCs/>
        <w:sz w:val="16"/>
        <w:szCs w:val="16"/>
      </w:rPr>
      <w:t xml:space="preserve">Date for Review:  </w:t>
    </w:r>
    <w:r w:rsidR="00DD6E88">
      <w:rPr>
        <w:rFonts w:asciiTheme="majorHAnsi" w:hAnsiTheme="majorHAnsi" w:cstheme="majorHAnsi"/>
        <w:bCs/>
        <w:sz w:val="16"/>
        <w:szCs w:val="16"/>
      </w:rPr>
      <w:t>July 202</w:t>
    </w:r>
    <w:r w:rsidR="00E01BC4">
      <w:rPr>
        <w:rFonts w:asciiTheme="majorHAnsi" w:hAnsiTheme="majorHAnsi" w:cstheme="majorHAnsi"/>
        <w:bCs/>
        <w:sz w:val="16"/>
        <w:szCs w:val="16"/>
      </w:rPr>
      <w:t>5</w:t>
    </w:r>
  </w:p>
  <w:p w14:paraId="1360C8A1" w14:textId="77777777" w:rsidR="00097D0A" w:rsidRDefault="00097D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FB7513" w14:textId="77777777" w:rsidR="00754874" w:rsidRDefault="00754874" w:rsidP="00097D0A">
      <w:r>
        <w:separator/>
      </w:r>
    </w:p>
  </w:footnote>
  <w:footnote w:type="continuationSeparator" w:id="0">
    <w:p w14:paraId="11BF8A33" w14:textId="77777777" w:rsidR="00754874" w:rsidRDefault="00754874" w:rsidP="00097D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7FF44B" w14:textId="77777777" w:rsidR="00097D0A" w:rsidRDefault="00097D0A" w:rsidP="00097D0A">
    <w:pPr>
      <w:pStyle w:val="Header"/>
      <w:pBdr>
        <w:bottom w:val="single" w:sz="12" w:space="1" w:color="auto"/>
      </w:pBdr>
    </w:pPr>
  </w:p>
  <w:p w14:paraId="39CBA282" w14:textId="77777777" w:rsidR="00097D0A" w:rsidRDefault="00097D0A" w:rsidP="00097D0A">
    <w:pPr>
      <w:pStyle w:val="Header"/>
      <w:pBdr>
        <w:bottom w:val="single" w:sz="12" w:space="1" w:color="auto"/>
      </w:pBdr>
    </w:pPr>
  </w:p>
  <w:p w14:paraId="54263715" w14:textId="77777777" w:rsidR="00097D0A" w:rsidRDefault="00097D0A" w:rsidP="00097D0A">
    <w:pPr>
      <w:pStyle w:val="Header"/>
      <w:pBdr>
        <w:bottom w:val="single" w:sz="12" w:space="1" w:color="auto"/>
      </w:pBdr>
    </w:pPr>
  </w:p>
  <w:p w14:paraId="5465B56D" w14:textId="77777777" w:rsidR="00097D0A" w:rsidRDefault="00097D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08.9pt;height:332.25pt" o:bullet="t">
        <v:imagedata r:id="rId1" o:title="TK_LOGO_POINTER_RGB_bullet_blue"/>
      </v:shape>
    </w:pict>
  </w:numPicBullet>
  <w:abstractNum w:abstractNumId="0" w15:restartNumberingAfterBreak="0">
    <w:nsid w:val="FFFFFF1D"/>
    <w:multiLevelType w:val="multilevel"/>
    <w:tmpl w:val="F0A4899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B"/>
    <w:multiLevelType w:val="hybridMultilevel"/>
    <w:tmpl w:val="0000000B"/>
    <w:lvl w:ilvl="0" w:tplc="000003E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C"/>
    <w:multiLevelType w:val="hybridMultilevel"/>
    <w:tmpl w:val="0000000C"/>
    <w:lvl w:ilvl="0" w:tplc="0000044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D"/>
    <w:multiLevelType w:val="hybridMultilevel"/>
    <w:tmpl w:val="0000000D"/>
    <w:lvl w:ilvl="0" w:tplc="000004B1">
      <w:start w:val="5"/>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E"/>
    <w:multiLevelType w:val="hybridMultilevel"/>
    <w:tmpl w:val="0000000E"/>
    <w:lvl w:ilvl="0" w:tplc="00000515">
      <w:start w:val="13"/>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000F"/>
    <w:multiLevelType w:val="hybridMultilevel"/>
    <w:tmpl w:val="0000000F"/>
    <w:lvl w:ilvl="0" w:tplc="0000057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0000010"/>
    <w:multiLevelType w:val="hybridMultilevel"/>
    <w:tmpl w:val="00000010"/>
    <w:lvl w:ilvl="0" w:tplc="000005D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0000011"/>
    <w:multiLevelType w:val="hybridMultilevel"/>
    <w:tmpl w:val="00000011"/>
    <w:lvl w:ilvl="0" w:tplc="0000064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0000012"/>
    <w:multiLevelType w:val="hybridMultilevel"/>
    <w:tmpl w:val="00000012"/>
    <w:lvl w:ilvl="0" w:tplc="000006A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0000013"/>
    <w:multiLevelType w:val="hybridMultilevel"/>
    <w:tmpl w:val="00000013"/>
    <w:lvl w:ilvl="0" w:tplc="0000070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007B138A"/>
    <w:multiLevelType w:val="hybridMultilevel"/>
    <w:tmpl w:val="87E04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1F1311B"/>
    <w:multiLevelType w:val="hybridMultilevel"/>
    <w:tmpl w:val="3D323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31F63E3"/>
    <w:multiLevelType w:val="hybridMultilevel"/>
    <w:tmpl w:val="A9D25C6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04F976A5"/>
    <w:multiLevelType w:val="hybridMultilevel"/>
    <w:tmpl w:val="D1A2AA12"/>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05C75AEF"/>
    <w:multiLevelType w:val="hybridMultilevel"/>
    <w:tmpl w:val="8A1CE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6FC2CE3"/>
    <w:multiLevelType w:val="hybridMultilevel"/>
    <w:tmpl w:val="89502CA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0DA10218"/>
    <w:multiLevelType w:val="hybridMultilevel"/>
    <w:tmpl w:val="FD1CD0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103271F5"/>
    <w:multiLevelType w:val="hybridMultilevel"/>
    <w:tmpl w:val="1682C0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140770C"/>
    <w:multiLevelType w:val="hybridMultilevel"/>
    <w:tmpl w:val="C4D0FA7C"/>
    <w:lvl w:ilvl="0" w:tplc="04090001">
      <w:start w:val="1"/>
      <w:numFmt w:val="bullet"/>
      <w:lvlText w:val=""/>
      <w:lvlJc w:val="left"/>
      <w:pPr>
        <w:ind w:left="1160" w:hanging="360"/>
      </w:pPr>
      <w:rPr>
        <w:rFonts w:ascii="Symbol" w:hAnsi="Symbol" w:hint="default"/>
      </w:rPr>
    </w:lvl>
    <w:lvl w:ilvl="1" w:tplc="04090003" w:tentative="1">
      <w:start w:val="1"/>
      <w:numFmt w:val="bullet"/>
      <w:lvlText w:val="o"/>
      <w:lvlJc w:val="left"/>
      <w:pPr>
        <w:ind w:left="1880" w:hanging="360"/>
      </w:pPr>
      <w:rPr>
        <w:rFonts w:ascii="Courier New" w:hAnsi="Courier New" w:hint="default"/>
      </w:rPr>
    </w:lvl>
    <w:lvl w:ilvl="2" w:tplc="04090005" w:tentative="1">
      <w:start w:val="1"/>
      <w:numFmt w:val="bullet"/>
      <w:lvlText w:val=""/>
      <w:lvlJc w:val="left"/>
      <w:pPr>
        <w:ind w:left="2600" w:hanging="360"/>
      </w:pPr>
      <w:rPr>
        <w:rFonts w:ascii="Wingdings" w:hAnsi="Wingdings" w:hint="default"/>
      </w:rPr>
    </w:lvl>
    <w:lvl w:ilvl="3" w:tplc="04090001" w:tentative="1">
      <w:start w:val="1"/>
      <w:numFmt w:val="bullet"/>
      <w:lvlText w:val=""/>
      <w:lvlJc w:val="left"/>
      <w:pPr>
        <w:ind w:left="3320" w:hanging="360"/>
      </w:pPr>
      <w:rPr>
        <w:rFonts w:ascii="Symbol" w:hAnsi="Symbol" w:hint="default"/>
      </w:rPr>
    </w:lvl>
    <w:lvl w:ilvl="4" w:tplc="04090003" w:tentative="1">
      <w:start w:val="1"/>
      <w:numFmt w:val="bullet"/>
      <w:lvlText w:val="o"/>
      <w:lvlJc w:val="left"/>
      <w:pPr>
        <w:ind w:left="4040" w:hanging="360"/>
      </w:pPr>
      <w:rPr>
        <w:rFonts w:ascii="Courier New" w:hAnsi="Courier New" w:hint="default"/>
      </w:rPr>
    </w:lvl>
    <w:lvl w:ilvl="5" w:tplc="04090005" w:tentative="1">
      <w:start w:val="1"/>
      <w:numFmt w:val="bullet"/>
      <w:lvlText w:val=""/>
      <w:lvlJc w:val="left"/>
      <w:pPr>
        <w:ind w:left="4760" w:hanging="360"/>
      </w:pPr>
      <w:rPr>
        <w:rFonts w:ascii="Wingdings" w:hAnsi="Wingdings" w:hint="default"/>
      </w:rPr>
    </w:lvl>
    <w:lvl w:ilvl="6" w:tplc="04090001" w:tentative="1">
      <w:start w:val="1"/>
      <w:numFmt w:val="bullet"/>
      <w:lvlText w:val=""/>
      <w:lvlJc w:val="left"/>
      <w:pPr>
        <w:ind w:left="5480" w:hanging="360"/>
      </w:pPr>
      <w:rPr>
        <w:rFonts w:ascii="Symbol" w:hAnsi="Symbol" w:hint="default"/>
      </w:rPr>
    </w:lvl>
    <w:lvl w:ilvl="7" w:tplc="04090003" w:tentative="1">
      <w:start w:val="1"/>
      <w:numFmt w:val="bullet"/>
      <w:lvlText w:val="o"/>
      <w:lvlJc w:val="left"/>
      <w:pPr>
        <w:ind w:left="6200" w:hanging="360"/>
      </w:pPr>
      <w:rPr>
        <w:rFonts w:ascii="Courier New" w:hAnsi="Courier New" w:hint="default"/>
      </w:rPr>
    </w:lvl>
    <w:lvl w:ilvl="8" w:tplc="04090005" w:tentative="1">
      <w:start w:val="1"/>
      <w:numFmt w:val="bullet"/>
      <w:lvlText w:val=""/>
      <w:lvlJc w:val="left"/>
      <w:pPr>
        <w:ind w:left="6920" w:hanging="360"/>
      </w:pPr>
      <w:rPr>
        <w:rFonts w:ascii="Wingdings" w:hAnsi="Wingdings" w:hint="default"/>
      </w:rPr>
    </w:lvl>
  </w:abstractNum>
  <w:abstractNum w:abstractNumId="19" w15:restartNumberingAfterBreak="0">
    <w:nsid w:val="18C03DF7"/>
    <w:multiLevelType w:val="hybridMultilevel"/>
    <w:tmpl w:val="97308F10"/>
    <w:lvl w:ilvl="0" w:tplc="30DE39E6">
      <w:start w:val="1"/>
      <w:numFmt w:val="decimal"/>
      <w:lvlText w:val="%1."/>
      <w:lvlJc w:val="left"/>
      <w:pPr>
        <w:ind w:left="720" w:hanging="360"/>
      </w:pPr>
      <w:rPr>
        <w:rFonts w:ascii="Comic Sans MS" w:hAnsi="Comic Sans MS" w:cs="Comic Sans M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1C940BBA"/>
    <w:multiLevelType w:val="hybridMultilevel"/>
    <w:tmpl w:val="2CDA1E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1ECF211E"/>
    <w:multiLevelType w:val="hybridMultilevel"/>
    <w:tmpl w:val="705AAD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26BE112A"/>
    <w:multiLevelType w:val="hybridMultilevel"/>
    <w:tmpl w:val="51C8F376"/>
    <w:lvl w:ilvl="0" w:tplc="04090001">
      <w:start w:val="1"/>
      <w:numFmt w:val="bullet"/>
      <w:lvlText w:val=""/>
      <w:lvlJc w:val="left"/>
      <w:pPr>
        <w:ind w:left="1240" w:hanging="360"/>
      </w:pPr>
      <w:rPr>
        <w:rFonts w:ascii="Symbol" w:hAnsi="Symbol" w:hint="default"/>
      </w:rPr>
    </w:lvl>
    <w:lvl w:ilvl="1" w:tplc="04090003" w:tentative="1">
      <w:start w:val="1"/>
      <w:numFmt w:val="bullet"/>
      <w:lvlText w:val="o"/>
      <w:lvlJc w:val="left"/>
      <w:pPr>
        <w:ind w:left="1960" w:hanging="360"/>
      </w:pPr>
      <w:rPr>
        <w:rFonts w:ascii="Courier New" w:hAnsi="Courier New" w:hint="default"/>
      </w:rPr>
    </w:lvl>
    <w:lvl w:ilvl="2" w:tplc="04090005" w:tentative="1">
      <w:start w:val="1"/>
      <w:numFmt w:val="bullet"/>
      <w:lvlText w:val=""/>
      <w:lvlJc w:val="left"/>
      <w:pPr>
        <w:ind w:left="2680" w:hanging="360"/>
      </w:pPr>
      <w:rPr>
        <w:rFonts w:ascii="Wingdings" w:hAnsi="Wingdings" w:hint="default"/>
      </w:rPr>
    </w:lvl>
    <w:lvl w:ilvl="3" w:tplc="04090001" w:tentative="1">
      <w:start w:val="1"/>
      <w:numFmt w:val="bullet"/>
      <w:lvlText w:val=""/>
      <w:lvlJc w:val="left"/>
      <w:pPr>
        <w:ind w:left="3400" w:hanging="360"/>
      </w:pPr>
      <w:rPr>
        <w:rFonts w:ascii="Symbol" w:hAnsi="Symbol" w:hint="default"/>
      </w:rPr>
    </w:lvl>
    <w:lvl w:ilvl="4" w:tplc="04090003" w:tentative="1">
      <w:start w:val="1"/>
      <w:numFmt w:val="bullet"/>
      <w:lvlText w:val="o"/>
      <w:lvlJc w:val="left"/>
      <w:pPr>
        <w:ind w:left="4120" w:hanging="360"/>
      </w:pPr>
      <w:rPr>
        <w:rFonts w:ascii="Courier New" w:hAnsi="Courier New" w:hint="default"/>
      </w:rPr>
    </w:lvl>
    <w:lvl w:ilvl="5" w:tplc="04090005" w:tentative="1">
      <w:start w:val="1"/>
      <w:numFmt w:val="bullet"/>
      <w:lvlText w:val=""/>
      <w:lvlJc w:val="left"/>
      <w:pPr>
        <w:ind w:left="4840" w:hanging="360"/>
      </w:pPr>
      <w:rPr>
        <w:rFonts w:ascii="Wingdings" w:hAnsi="Wingdings" w:hint="default"/>
      </w:rPr>
    </w:lvl>
    <w:lvl w:ilvl="6" w:tplc="04090001" w:tentative="1">
      <w:start w:val="1"/>
      <w:numFmt w:val="bullet"/>
      <w:lvlText w:val=""/>
      <w:lvlJc w:val="left"/>
      <w:pPr>
        <w:ind w:left="5560" w:hanging="360"/>
      </w:pPr>
      <w:rPr>
        <w:rFonts w:ascii="Symbol" w:hAnsi="Symbol" w:hint="default"/>
      </w:rPr>
    </w:lvl>
    <w:lvl w:ilvl="7" w:tplc="04090003" w:tentative="1">
      <w:start w:val="1"/>
      <w:numFmt w:val="bullet"/>
      <w:lvlText w:val="o"/>
      <w:lvlJc w:val="left"/>
      <w:pPr>
        <w:ind w:left="6280" w:hanging="360"/>
      </w:pPr>
      <w:rPr>
        <w:rFonts w:ascii="Courier New" w:hAnsi="Courier New" w:hint="default"/>
      </w:rPr>
    </w:lvl>
    <w:lvl w:ilvl="8" w:tplc="04090005" w:tentative="1">
      <w:start w:val="1"/>
      <w:numFmt w:val="bullet"/>
      <w:lvlText w:val=""/>
      <w:lvlJc w:val="left"/>
      <w:pPr>
        <w:ind w:left="7000" w:hanging="360"/>
      </w:pPr>
      <w:rPr>
        <w:rFonts w:ascii="Wingdings" w:hAnsi="Wingdings" w:hint="default"/>
      </w:rPr>
    </w:lvl>
  </w:abstractNum>
  <w:abstractNum w:abstractNumId="23" w15:restartNumberingAfterBreak="0">
    <w:nsid w:val="272F02C4"/>
    <w:multiLevelType w:val="hybridMultilevel"/>
    <w:tmpl w:val="A2A65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AF64765"/>
    <w:multiLevelType w:val="hybridMultilevel"/>
    <w:tmpl w:val="AA5C3F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AFA0081"/>
    <w:multiLevelType w:val="hybridMultilevel"/>
    <w:tmpl w:val="E49A93A4"/>
    <w:lvl w:ilvl="0" w:tplc="04090001">
      <w:start w:val="1"/>
      <w:numFmt w:val="bullet"/>
      <w:lvlText w:val=""/>
      <w:lvlJc w:val="left"/>
      <w:pPr>
        <w:ind w:left="1020" w:hanging="360"/>
      </w:pPr>
      <w:rPr>
        <w:rFonts w:ascii="Symbol" w:hAnsi="Symbol" w:hint="default"/>
      </w:rPr>
    </w:lvl>
    <w:lvl w:ilvl="1" w:tplc="04090003" w:tentative="1">
      <w:start w:val="1"/>
      <w:numFmt w:val="bullet"/>
      <w:lvlText w:val="o"/>
      <w:lvlJc w:val="left"/>
      <w:pPr>
        <w:ind w:left="1740" w:hanging="360"/>
      </w:pPr>
      <w:rPr>
        <w:rFonts w:ascii="Courier New" w:hAnsi="Courier New" w:hint="default"/>
      </w:rPr>
    </w:lvl>
    <w:lvl w:ilvl="2" w:tplc="04090005" w:tentative="1">
      <w:start w:val="1"/>
      <w:numFmt w:val="bullet"/>
      <w:lvlText w:val=""/>
      <w:lvlJc w:val="left"/>
      <w:pPr>
        <w:ind w:left="2460" w:hanging="360"/>
      </w:pPr>
      <w:rPr>
        <w:rFonts w:ascii="Wingdings" w:hAnsi="Wingdings" w:hint="default"/>
      </w:rPr>
    </w:lvl>
    <w:lvl w:ilvl="3" w:tplc="04090001" w:tentative="1">
      <w:start w:val="1"/>
      <w:numFmt w:val="bullet"/>
      <w:lvlText w:val=""/>
      <w:lvlJc w:val="left"/>
      <w:pPr>
        <w:ind w:left="3180" w:hanging="360"/>
      </w:pPr>
      <w:rPr>
        <w:rFonts w:ascii="Symbol" w:hAnsi="Symbol" w:hint="default"/>
      </w:rPr>
    </w:lvl>
    <w:lvl w:ilvl="4" w:tplc="04090003" w:tentative="1">
      <w:start w:val="1"/>
      <w:numFmt w:val="bullet"/>
      <w:lvlText w:val="o"/>
      <w:lvlJc w:val="left"/>
      <w:pPr>
        <w:ind w:left="3900" w:hanging="360"/>
      </w:pPr>
      <w:rPr>
        <w:rFonts w:ascii="Courier New" w:hAnsi="Courier New" w:hint="default"/>
      </w:rPr>
    </w:lvl>
    <w:lvl w:ilvl="5" w:tplc="04090005" w:tentative="1">
      <w:start w:val="1"/>
      <w:numFmt w:val="bullet"/>
      <w:lvlText w:val=""/>
      <w:lvlJc w:val="left"/>
      <w:pPr>
        <w:ind w:left="4620" w:hanging="360"/>
      </w:pPr>
      <w:rPr>
        <w:rFonts w:ascii="Wingdings" w:hAnsi="Wingdings" w:hint="default"/>
      </w:rPr>
    </w:lvl>
    <w:lvl w:ilvl="6" w:tplc="04090001" w:tentative="1">
      <w:start w:val="1"/>
      <w:numFmt w:val="bullet"/>
      <w:lvlText w:val=""/>
      <w:lvlJc w:val="left"/>
      <w:pPr>
        <w:ind w:left="5340" w:hanging="360"/>
      </w:pPr>
      <w:rPr>
        <w:rFonts w:ascii="Symbol" w:hAnsi="Symbol" w:hint="default"/>
      </w:rPr>
    </w:lvl>
    <w:lvl w:ilvl="7" w:tplc="04090003" w:tentative="1">
      <w:start w:val="1"/>
      <w:numFmt w:val="bullet"/>
      <w:lvlText w:val="o"/>
      <w:lvlJc w:val="left"/>
      <w:pPr>
        <w:ind w:left="6060" w:hanging="360"/>
      </w:pPr>
      <w:rPr>
        <w:rFonts w:ascii="Courier New" w:hAnsi="Courier New" w:hint="default"/>
      </w:rPr>
    </w:lvl>
    <w:lvl w:ilvl="8" w:tplc="04090005" w:tentative="1">
      <w:start w:val="1"/>
      <w:numFmt w:val="bullet"/>
      <w:lvlText w:val=""/>
      <w:lvlJc w:val="left"/>
      <w:pPr>
        <w:ind w:left="6780" w:hanging="360"/>
      </w:pPr>
      <w:rPr>
        <w:rFonts w:ascii="Wingdings" w:hAnsi="Wingdings" w:hint="default"/>
      </w:rPr>
    </w:lvl>
  </w:abstractNum>
  <w:abstractNum w:abstractNumId="26" w15:restartNumberingAfterBreak="0">
    <w:nsid w:val="2F0B6E94"/>
    <w:multiLevelType w:val="hybridMultilevel"/>
    <w:tmpl w:val="387659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2B633A9"/>
    <w:multiLevelType w:val="hybridMultilevel"/>
    <w:tmpl w:val="39968F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AB75057"/>
    <w:multiLevelType w:val="hybridMultilevel"/>
    <w:tmpl w:val="B82E2E24"/>
    <w:lvl w:ilvl="0" w:tplc="04090001">
      <w:start w:val="1"/>
      <w:numFmt w:val="bullet"/>
      <w:lvlText w:val=""/>
      <w:lvlJc w:val="left"/>
      <w:pPr>
        <w:ind w:left="1160" w:hanging="360"/>
      </w:pPr>
      <w:rPr>
        <w:rFonts w:ascii="Symbol" w:hAnsi="Symbol" w:hint="default"/>
      </w:rPr>
    </w:lvl>
    <w:lvl w:ilvl="1" w:tplc="04090003" w:tentative="1">
      <w:start w:val="1"/>
      <w:numFmt w:val="bullet"/>
      <w:lvlText w:val="o"/>
      <w:lvlJc w:val="left"/>
      <w:pPr>
        <w:ind w:left="1880" w:hanging="360"/>
      </w:pPr>
      <w:rPr>
        <w:rFonts w:ascii="Courier New" w:hAnsi="Courier New" w:hint="default"/>
      </w:rPr>
    </w:lvl>
    <w:lvl w:ilvl="2" w:tplc="04090005" w:tentative="1">
      <w:start w:val="1"/>
      <w:numFmt w:val="bullet"/>
      <w:lvlText w:val=""/>
      <w:lvlJc w:val="left"/>
      <w:pPr>
        <w:ind w:left="2600" w:hanging="360"/>
      </w:pPr>
      <w:rPr>
        <w:rFonts w:ascii="Wingdings" w:hAnsi="Wingdings" w:hint="default"/>
      </w:rPr>
    </w:lvl>
    <w:lvl w:ilvl="3" w:tplc="04090001" w:tentative="1">
      <w:start w:val="1"/>
      <w:numFmt w:val="bullet"/>
      <w:lvlText w:val=""/>
      <w:lvlJc w:val="left"/>
      <w:pPr>
        <w:ind w:left="3320" w:hanging="360"/>
      </w:pPr>
      <w:rPr>
        <w:rFonts w:ascii="Symbol" w:hAnsi="Symbol" w:hint="default"/>
      </w:rPr>
    </w:lvl>
    <w:lvl w:ilvl="4" w:tplc="04090003" w:tentative="1">
      <w:start w:val="1"/>
      <w:numFmt w:val="bullet"/>
      <w:lvlText w:val="o"/>
      <w:lvlJc w:val="left"/>
      <w:pPr>
        <w:ind w:left="4040" w:hanging="360"/>
      </w:pPr>
      <w:rPr>
        <w:rFonts w:ascii="Courier New" w:hAnsi="Courier New" w:hint="default"/>
      </w:rPr>
    </w:lvl>
    <w:lvl w:ilvl="5" w:tplc="04090005" w:tentative="1">
      <w:start w:val="1"/>
      <w:numFmt w:val="bullet"/>
      <w:lvlText w:val=""/>
      <w:lvlJc w:val="left"/>
      <w:pPr>
        <w:ind w:left="4760" w:hanging="360"/>
      </w:pPr>
      <w:rPr>
        <w:rFonts w:ascii="Wingdings" w:hAnsi="Wingdings" w:hint="default"/>
      </w:rPr>
    </w:lvl>
    <w:lvl w:ilvl="6" w:tplc="04090001" w:tentative="1">
      <w:start w:val="1"/>
      <w:numFmt w:val="bullet"/>
      <w:lvlText w:val=""/>
      <w:lvlJc w:val="left"/>
      <w:pPr>
        <w:ind w:left="5480" w:hanging="360"/>
      </w:pPr>
      <w:rPr>
        <w:rFonts w:ascii="Symbol" w:hAnsi="Symbol" w:hint="default"/>
      </w:rPr>
    </w:lvl>
    <w:lvl w:ilvl="7" w:tplc="04090003" w:tentative="1">
      <w:start w:val="1"/>
      <w:numFmt w:val="bullet"/>
      <w:lvlText w:val="o"/>
      <w:lvlJc w:val="left"/>
      <w:pPr>
        <w:ind w:left="6200" w:hanging="360"/>
      </w:pPr>
      <w:rPr>
        <w:rFonts w:ascii="Courier New" w:hAnsi="Courier New" w:hint="default"/>
      </w:rPr>
    </w:lvl>
    <w:lvl w:ilvl="8" w:tplc="04090005" w:tentative="1">
      <w:start w:val="1"/>
      <w:numFmt w:val="bullet"/>
      <w:lvlText w:val=""/>
      <w:lvlJc w:val="left"/>
      <w:pPr>
        <w:ind w:left="6920" w:hanging="360"/>
      </w:pPr>
      <w:rPr>
        <w:rFonts w:ascii="Wingdings" w:hAnsi="Wingdings" w:hint="default"/>
      </w:rPr>
    </w:lvl>
  </w:abstractNum>
  <w:abstractNum w:abstractNumId="29" w15:restartNumberingAfterBreak="0">
    <w:nsid w:val="42393437"/>
    <w:multiLevelType w:val="hybridMultilevel"/>
    <w:tmpl w:val="BF98C1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45F1649B"/>
    <w:multiLevelType w:val="hybridMultilevel"/>
    <w:tmpl w:val="956AB10A"/>
    <w:lvl w:ilvl="0" w:tplc="04090001">
      <w:start w:val="1"/>
      <w:numFmt w:val="bullet"/>
      <w:lvlText w:val=""/>
      <w:lvlJc w:val="left"/>
      <w:pPr>
        <w:ind w:left="1020" w:hanging="360"/>
      </w:pPr>
      <w:rPr>
        <w:rFonts w:ascii="Symbol" w:hAnsi="Symbol" w:hint="default"/>
      </w:rPr>
    </w:lvl>
    <w:lvl w:ilvl="1" w:tplc="04090003" w:tentative="1">
      <w:start w:val="1"/>
      <w:numFmt w:val="bullet"/>
      <w:lvlText w:val="o"/>
      <w:lvlJc w:val="left"/>
      <w:pPr>
        <w:ind w:left="1740" w:hanging="360"/>
      </w:pPr>
      <w:rPr>
        <w:rFonts w:ascii="Courier New" w:hAnsi="Courier New" w:hint="default"/>
      </w:rPr>
    </w:lvl>
    <w:lvl w:ilvl="2" w:tplc="04090005" w:tentative="1">
      <w:start w:val="1"/>
      <w:numFmt w:val="bullet"/>
      <w:lvlText w:val=""/>
      <w:lvlJc w:val="left"/>
      <w:pPr>
        <w:ind w:left="2460" w:hanging="360"/>
      </w:pPr>
      <w:rPr>
        <w:rFonts w:ascii="Wingdings" w:hAnsi="Wingdings" w:hint="default"/>
      </w:rPr>
    </w:lvl>
    <w:lvl w:ilvl="3" w:tplc="04090001" w:tentative="1">
      <w:start w:val="1"/>
      <w:numFmt w:val="bullet"/>
      <w:lvlText w:val=""/>
      <w:lvlJc w:val="left"/>
      <w:pPr>
        <w:ind w:left="3180" w:hanging="360"/>
      </w:pPr>
      <w:rPr>
        <w:rFonts w:ascii="Symbol" w:hAnsi="Symbol" w:hint="default"/>
      </w:rPr>
    </w:lvl>
    <w:lvl w:ilvl="4" w:tplc="04090003" w:tentative="1">
      <w:start w:val="1"/>
      <w:numFmt w:val="bullet"/>
      <w:lvlText w:val="o"/>
      <w:lvlJc w:val="left"/>
      <w:pPr>
        <w:ind w:left="3900" w:hanging="360"/>
      </w:pPr>
      <w:rPr>
        <w:rFonts w:ascii="Courier New" w:hAnsi="Courier New" w:hint="default"/>
      </w:rPr>
    </w:lvl>
    <w:lvl w:ilvl="5" w:tplc="04090005" w:tentative="1">
      <w:start w:val="1"/>
      <w:numFmt w:val="bullet"/>
      <w:lvlText w:val=""/>
      <w:lvlJc w:val="left"/>
      <w:pPr>
        <w:ind w:left="4620" w:hanging="360"/>
      </w:pPr>
      <w:rPr>
        <w:rFonts w:ascii="Wingdings" w:hAnsi="Wingdings" w:hint="default"/>
      </w:rPr>
    </w:lvl>
    <w:lvl w:ilvl="6" w:tplc="04090001" w:tentative="1">
      <w:start w:val="1"/>
      <w:numFmt w:val="bullet"/>
      <w:lvlText w:val=""/>
      <w:lvlJc w:val="left"/>
      <w:pPr>
        <w:ind w:left="5340" w:hanging="360"/>
      </w:pPr>
      <w:rPr>
        <w:rFonts w:ascii="Symbol" w:hAnsi="Symbol" w:hint="default"/>
      </w:rPr>
    </w:lvl>
    <w:lvl w:ilvl="7" w:tplc="04090003" w:tentative="1">
      <w:start w:val="1"/>
      <w:numFmt w:val="bullet"/>
      <w:lvlText w:val="o"/>
      <w:lvlJc w:val="left"/>
      <w:pPr>
        <w:ind w:left="6060" w:hanging="360"/>
      </w:pPr>
      <w:rPr>
        <w:rFonts w:ascii="Courier New" w:hAnsi="Courier New" w:hint="default"/>
      </w:rPr>
    </w:lvl>
    <w:lvl w:ilvl="8" w:tplc="04090005" w:tentative="1">
      <w:start w:val="1"/>
      <w:numFmt w:val="bullet"/>
      <w:lvlText w:val=""/>
      <w:lvlJc w:val="left"/>
      <w:pPr>
        <w:ind w:left="6780" w:hanging="360"/>
      </w:pPr>
      <w:rPr>
        <w:rFonts w:ascii="Wingdings" w:hAnsi="Wingdings" w:hint="default"/>
      </w:rPr>
    </w:lvl>
  </w:abstractNum>
  <w:abstractNum w:abstractNumId="31" w15:restartNumberingAfterBreak="0">
    <w:nsid w:val="56526016"/>
    <w:multiLevelType w:val="hybridMultilevel"/>
    <w:tmpl w:val="F252C8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7EB2D59"/>
    <w:multiLevelType w:val="hybridMultilevel"/>
    <w:tmpl w:val="EAF2D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96E14A1"/>
    <w:multiLevelType w:val="hybridMultilevel"/>
    <w:tmpl w:val="353E0DF6"/>
    <w:lvl w:ilvl="0" w:tplc="04090001">
      <w:start w:val="1"/>
      <w:numFmt w:val="bullet"/>
      <w:lvlText w:val=""/>
      <w:lvlJc w:val="left"/>
      <w:pPr>
        <w:ind w:left="1160" w:hanging="360"/>
      </w:pPr>
      <w:rPr>
        <w:rFonts w:ascii="Symbol" w:hAnsi="Symbol" w:hint="default"/>
      </w:rPr>
    </w:lvl>
    <w:lvl w:ilvl="1" w:tplc="04090003" w:tentative="1">
      <w:start w:val="1"/>
      <w:numFmt w:val="bullet"/>
      <w:lvlText w:val="o"/>
      <w:lvlJc w:val="left"/>
      <w:pPr>
        <w:ind w:left="1880" w:hanging="360"/>
      </w:pPr>
      <w:rPr>
        <w:rFonts w:ascii="Courier New" w:hAnsi="Courier New" w:hint="default"/>
      </w:rPr>
    </w:lvl>
    <w:lvl w:ilvl="2" w:tplc="04090005" w:tentative="1">
      <w:start w:val="1"/>
      <w:numFmt w:val="bullet"/>
      <w:lvlText w:val=""/>
      <w:lvlJc w:val="left"/>
      <w:pPr>
        <w:ind w:left="2600" w:hanging="360"/>
      </w:pPr>
      <w:rPr>
        <w:rFonts w:ascii="Wingdings" w:hAnsi="Wingdings" w:hint="default"/>
      </w:rPr>
    </w:lvl>
    <w:lvl w:ilvl="3" w:tplc="04090001" w:tentative="1">
      <w:start w:val="1"/>
      <w:numFmt w:val="bullet"/>
      <w:lvlText w:val=""/>
      <w:lvlJc w:val="left"/>
      <w:pPr>
        <w:ind w:left="3320" w:hanging="360"/>
      </w:pPr>
      <w:rPr>
        <w:rFonts w:ascii="Symbol" w:hAnsi="Symbol" w:hint="default"/>
      </w:rPr>
    </w:lvl>
    <w:lvl w:ilvl="4" w:tplc="04090003" w:tentative="1">
      <w:start w:val="1"/>
      <w:numFmt w:val="bullet"/>
      <w:lvlText w:val="o"/>
      <w:lvlJc w:val="left"/>
      <w:pPr>
        <w:ind w:left="4040" w:hanging="360"/>
      </w:pPr>
      <w:rPr>
        <w:rFonts w:ascii="Courier New" w:hAnsi="Courier New" w:hint="default"/>
      </w:rPr>
    </w:lvl>
    <w:lvl w:ilvl="5" w:tplc="04090005" w:tentative="1">
      <w:start w:val="1"/>
      <w:numFmt w:val="bullet"/>
      <w:lvlText w:val=""/>
      <w:lvlJc w:val="left"/>
      <w:pPr>
        <w:ind w:left="4760" w:hanging="360"/>
      </w:pPr>
      <w:rPr>
        <w:rFonts w:ascii="Wingdings" w:hAnsi="Wingdings" w:hint="default"/>
      </w:rPr>
    </w:lvl>
    <w:lvl w:ilvl="6" w:tplc="04090001" w:tentative="1">
      <w:start w:val="1"/>
      <w:numFmt w:val="bullet"/>
      <w:lvlText w:val=""/>
      <w:lvlJc w:val="left"/>
      <w:pPr>
        <w:ind w:left="5480" w:hanging="360"/>
      </w:pPr>
      <w:rPr>
        <w:rFonts w:ascii="Symbol" w:hAnsi="Symbol" w:hint="default"/>
      </w:rPr>
    </w:lvl>
    <w:lvl w:ilvl="7" w:tplc="04090003" w:tentative="1">
      <w:start w:val="1"/>
      <w:numFmt w:val="bullet"/>
      <w:lvlText w:val="o"/>
      <w:lvlJc w:val="left"/>
      <w:pPr>
        <w:ind w:left="6200" w:hanging="360"/>
      </w:pPr>
      <w:rPr>
        <w:rFonts w:ascii="Courier New" w:hAnsi="Courier New" w:hint="default"/>
      </w:rPr>
    </w:lvl>
    <w:lvl w:ilvl="8" w:tplc="04090005" w:tentative="1">
      <w:start w:val="1"/>
      <w:numFmt w:val="bullet"/>
      <w:lvlText w:val=""/>
      <w:lvlJc w:val="left"/>
      <w:pPr>
        <w:ind w:left="6920" w:hanging="360"/>
      </w:pPr>
      <w:rPr>
        <w:rFonts w:ascii="Wingdings" w:hAnsi="Wingdings" w:hint="default"/>
      </w:rPr>
    </w:lvl>
  </w:abstractNum>
  <w:abstractNum w:abstractNumId="34" w15:restartNumberingAfterBreak="0">
    <w:nsid w:val="5ACD42C2"/>
    <w:multiLevelType w:val="hybridMultilevel"/>
    <w:tmpl w:val="9036D2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AFE7F3D"/>
    <w:multiLevelType w:val="hybridMultilevel"/>
    <w:tmpl w:val="1E866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B982A64"/>
    <w:multiLevelType w:val="hybridMultilevel"/>
    <w:tmpl w:val="D708FC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DE73374"/>
    <w:multiLevelType w:val="hybridMultilevel"/>
    <w:tmpl w:val="65B8B1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1F8246A"/>
    <w:multiLevelType w:val="hybridMultilevel"/>
    <w:tmpl w:val="6EECC36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9" w15:restartNumberingAfterBreak="0">
    <w:nsid w:val="62E95A99"/>
    <w:multiLevelType w:val="hybridMultilevel"/>
    <w:tmpl w:val="F1B67E9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647B1A6F"/>
    <w:multiLevelType w:val="hybridMultilevel"/>
    <w:tmpl w:val="830261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4F14A74"/>
    <w:multiLevelType w:val="hybridMultilevel"/>
    <w:tmpl w:val="1C10FF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D1769FD"/>
    <w:multiLevelType w:val="hybridMultilevel"/>
    <w:tmpl w:val="BE846F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DC26776"/>
    <w:multiLevelType w:val="hybridMultilevel"/>
    <w:tmpl w:val="D954041C"/>
    <w:lvl w:ilvl="0" w:tplc="05E20F22">
      <w:start w:val="1"/>
      <w:numFmt w:val="decimal"/>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4" w15:restartNumberingAfterBreak="0">
    <w:nsid w:val="6F1A1A65"/>
    <w:multiLevelType w:val="hybridMultilevel"/>
    <w:tmpl w:val="9AAE98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 w15:restartNumberingAfterBreak="0">
    <w:nsid w:val="780E7B6A"/>
    <w:multiLevelType w:val="hybridMultilevel"/>
    <w:tmpl w:val="38E642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C3436B1"/>
    <w:multiLevelType w:val="hybridMultilevel"/>
    <w:tmpl w:val="B85651F8"/>
    <w:lvl w:ilvl="0" w:tplc="4FDC43C4">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47" w15:restartNumberingAfterBreak="0">
    <w:nsid w:val="7E5D081B"/>
    <w:multiLevelType w:val="hybridMultilevel"/>
    <w:tmpl w:val="30B87876"/>
    <w:lvl w:ilvl="0" w:tplc="7C88C9CA">
      <w:start w:val="8"/>
      <w:numFmt w:val="decimal"/>
      <w:lvlText w:val="%1."/>
      <w:lvlJc w:val="left"/>
      <w:pPr>
        <w:ind w:left="720" w:hanging="360"/>
      </w:pPr>
      <w:rPr>
        <w:rFonts w:ascii="Comic Sans MS" w:hAnsi="Comic Sans MS" w:cs="Comic Sans M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3"/>
  </w:num>
  <w:num w:numId="2">
    <w:abstractNumId w:val="13"/>
  </w:num>
  <w:num w:numId="3">
    <w:abstractNumId w:val="0"/>
  </w:num>
  <w:num w:numId="4">
    <w:abstractNumId w:val="38"/>
  </w:num>
  <w:num w:numId="5">
    <w:abstractNumId w:val="34"/>
  </w:num>
  <w:num w:numId="6">
    <w:abstractNumId w:val="25"/>
  </w:num>
  <w:num w:numId="7">
    <w:abstractNumId w:val="11"/>
  </w:num>
  <w:num w:numId="8">
    <w:abstractNumId w:val="29"/>
  </w:num>
  <w:num w:numId="9">
    <w:abstractNumId w:val="27"/>
  </w:num>
  <w:num w:numId="10">
    <w:abstractNumId w:val="32"/>
  </w:num>
  <w:num w:numId="11">
    <w:abstractNumId w:val="31"/>
  </w:num>
  <w:num w:numId="12">
    <w:abstractNumId w:val="35"/>
  </w:num>
  <w:num w:numId="13">
    <w:abstractNumId w:val="21"/>
  </w:num>
  <w:num w:numId="14">
    <w:abstractNumId w:val="30"/>
  </w:num>
  <w:num w:numId="15">
    <w:abstractNumId w:val="40"/>
  </w:num>
  <w:num w:numId="16">
    <w:abstractNumId w:val="23"/>
  </w:num>
  <w:num w:numId="17">
    <w:abstractNumId w:val="20"/>
  </w:num>
  <w:num w:numId="18">
    <w:abstractNumId w:val="22"/>
  </w:num>
  <w:num w:numId="19">
    <w:abstractNumId w:val="33"/>
  </w:num>
  <w:num w:numId="20">
    <w:abstractNumId w:val="14"/>
  </w:num>
  <w:num w:numId="21">
    <w:abstractNumId w:val="44"/>
  </w:num>
  <w:num w:numId="22">
    <w:abstractNumId w:val="28"/>
  </w:num>
  <w:num w:numId="23">
    <w:abstractNumId w:val="16"/>
  </w:num>
  <w:num w:numId="24">
    <w:abstractNumId w:val="18"/>
  </w:num>
  <w:num w:numId="25">
    <w:abstractNumId w:val="39"/>
  </w:num>
  <w:num w:numId="26">
    <w:abstractNumId w:val="41"/>
  </w:num>
  <w:num w:numId="27">
    <w:abstractNumId w:val="10"/>
  </w:num>
  <w:num w:numId="28">
    <w:abstractNumId w:val="15"/>
  </w:num>
  <w:num w:numId="29">
    <w:abstractNumId w:val="12"/>
  </w:num>
  <w:num w:numId="30">
    <w:abstractNumId w:val="42"/>
  </w:num>
  <w:num w:numId="31">
    <w:abstractNumId w:val="1"/>
  </w:num>
  <w:num w:numId="32">
    <w:abstractNumId w:val="2"/>
  </w:num>
  <w:num w:numId="33">
    <w:abstractNumId w:val="3"/>
  </w:num>
  <w:num w:numId="34">
    <w:abstractNumId w:val="4"/>
  </w:num>
  <w:num w:numId="35">
    <w:abstractNumId w:val="26"/>
  </w:num>
  <w:num w:numId="36">
    <w:abstractNumId w:val="19"/>
  </w:num>
  <w:num w:numId="37">
    <w:abstractNumId w:val="5"/>
  </w:num>
  <w:num w:numId="38">
    <w:abstractNumId w:val="6"/>
  </w:num>
  <w:num w:numId="39">
    <w:abstractNumId w:val="7"/>
  </w:num>
  <w:num w:numId="40">
    <w:abstractNumId w:val="8"/>
  </w:num>
  <w:num w:numId="41">
    <w:abstractNumId w:val="9"/>
  </w:num>
  <w:num w:numId="42">
    <w:abstractNumId w:val="24"/>
  </w:num>
  <w:num w:numId="43">
    <w:abstractNumId w:val="45"/>
  </w:num>
  <w:num w:numId="44">
    <w:abstractNumId w:val="17"/>
  </w:num>
  <w:num w:numId="45">
    <w:abstractNumId w:val="37"/>
  </w:num>
  <w:num w:numId="46">
    <w:abstractNumId w:val="36"/>
  </w:num>
  <w:num w:numId="47">
    <w:abstractNumId w:val="47"/>
  </w:num>
  <w:num w:numId="48">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4C0C"/>
    <w:rsid w:val="00082E96"/>
    <w:rsid w:val="00097D0A"/>
    <w:rsid w:val="000F3D7F"/>
    <w:rsid w:val="000F4C0C"/>
    <w:rsid w:val="00133A64"/>
    <w:rsid w:val="001610A6"/>
    <w:rsid w:val="00195654"/>
    <w:rsid w:val="001D0E91"/>
    <w:rsid w:val="001E3DA7"/>
    <w:rsid w:val="00245C81"/>
    <w:rsid w:val="00264E5C"/>
    <w:rsid w:val="00280CEC"/>
    <w:rsid w:val="002B1AC9"/>
    <w:rsid w:val="002E3AF2"/>
    <w:rsid w:val="00311838"/>
    <w:rsid w:val="00354ED8"/>
    <w:rsid w:val="003A447C"/>
    <w:rsid w:val="00405E95"/>
    <w:rsid w:val="00426FAF"/>
    <w:rsid w:val="00427B43"/>
    <w:rsid w:val="00441C3E"/>
    <w:rsid w:val="00480E70"/>
    <w:rsid w:val="004A5297"/>
    <w:rsid w:val="004A5761"/>
    <w:rsid w:val="004B5B18"/>
    <w:rsid w:val="004C53A2"/>
    <w:rsid w:val="004D2963"/>
    <w:rsid w:val="0050761B"/>
    <w:rsid w:val="005331B6"/>
    <w:rsid w:val="00547278"/>
    <w:rsid w:val="005662B7"/>
    <w:rsid w:val="005A5774"/>
    <w:rsid w:val="005C4FF4"/>
    <w:rsid w:val="005C6F90"/>
    <w:rsid w:val="005F3131"/>
    <w:rsid w:val="00602C68"/>
    <w:rsid w:val="00636C5F"/>
    <w:rsid w:val="006427BF"/>
    <w:rsid w:val="006B6643"/>
    <w:rsid w:val="00715355"/>
    <w:rsid w:val="00727FB1"/>
    <w:rsid w:val="0074595D"/>
    <w:rsid w:val="00754874"/>
    <w:rsid w:val="007B5780"/>
    <w:rsid w:val="008233E8"/>
    <w:rsid w:val="0085267B"/>
    <w:rsid w:val="008A0F42"/>
    <w:rsid w:val="008A387C"/>
    <w:rsid w:val="008A7572"/>
    <w:rsid w:val="008F6DE6"/>
    <w:rsid w:val="009419F1"/>
    <w:rsid w:val="00973244"/>
    <w:rsid w:val="009A0416"/>
    <w:rsid w:val="009B169D"/>
    <w:rsid w:val="009B1DD3"/>
    <w:rsid w:val="009C3CE6"/>
    <w:rsid w:val="009D6B2E"/>
    <w:rsid w:val="009E54C2"/>
    <w:rsid w:val="00A97553"/>
    <w:rsid w:val="00AA26BE"/>
    <w:rsid w:val="00AD0EC7"/>
    <w:rsid w:val="00AD1369"/>
    <w:rsid w:val="00B11628"/>
    <w:rsid w:val="00B964D6"/>
    <w:rsid w:val="00BB5663"/>
    <w:rsid w:val="00CD733A"/>
    <w:rsid w:val="00CE55CD"/>
    <w:rsid w:val="00D51792"/>
    <w:rsid w:val="00D65181"/>
    <w:rsid w:val="00DD6E88"/>
    <w:rsid w:val="00E01BC4"/>
    <w:rsid w:val="00E12030"/>
    <w:rsid w:val="00E15FD9"/>
    <w:rsid w:val="00E33C63"/>
    <w:rsid w:val="00E71D5A"/>
    <w:rsid w:val="00E752A7"/>
    <w:rsid w:val="00EA6981"/>
    <w:rsid w:val="00F03CFD"/>
    <w:rsid w:val="00F469C1"/>
    <w:rsid w:val="00F63122"/>
    <w:rsid w:val="00F824A3"/>
    <w:rsid w:val="00F87732"/>
    <w:rsid w:val="00F9775C"/>
    <w:rsid w:val="00FF27F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A48B9AA"/>
  <w15:docId w15:val="{A3242C0E-F2DE-4778-A515-85248999E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US" w:bidi="ar-SA"/>
      </w:rPr>
    </w:rPrDefault>
    <w:pPrDefault/>
  </w:docDefaults>
  <w:latentStyles w:defLockedState="0" w:defUIPriority="0" w:defSemiHidden="0" w:defUnhideWhenUsed="0" w:defQFormat="0" w:count="375">
    <w:lsdException w:name="Normal" w:qFormat="1"/>
    <w:lsdException w:name="heading 1" w:uiPriority="8"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eastAsia="en-GB"/>
    </w:rPr>
  </w:style>
  <w:style w:type="paragraph" w:styleId="Heading1">
    <w:name w:val="heading 1"/>
    <w:basedOn w:val="Normal"/>
    <w:next w:val="Normal"/>
    <w:link w:val="Heading1Char"/>
    <w:uiPriority w:val="8"/>
    <w:qFormat/>
    <w:rsid w:val="00715355"/>
    <w:pPr>
      <w:spacing w:before="120" w:after="120"/>
      <w:outlineLvl w:val="0"/>
    </w:pPr>
    <w:rPr>
      <w:rFonts w:ascii="Arial" w:eastAsia="Calibri" w:hAnsi="Arial" w:cs="Arial"/>
      <w:b/>
      <w:color w:val="FF1F64"/>
      <w:sz w:val="28"/>
      <w:szCs w:val="3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CD733A"/>
    <w:rPr>
      <w:rFonts w:ascii="Tahoma" w:hAnsi="Tahoma" w:cs="Tahoma"/>
      <w:sz w:val="16"/>
      <w:szCs w:val="16"/>
    </w:rPr>
  </w:style>
  <w:style w:type="character" w:customStyle="1" w:styleId="BalloonTextChar">
    <w:name w:val="Balloon Text Char"/>
    <w:link w:val="BalloonText"/>
    <w:rsid w:val="00CD733A"/>
    <w:rPr>
      <w:rFonts w:ascii="Tahoma" w:hAnsi="Tahoma" w:cs="Tahoma"/>
      <w:sz w:val="16"/>
      <w:szCs w:val="16"/>
    </w:rPr>
  </w:style>
  <w:style w:type="table" w:styleId="TableGrid">
    <w:name w:val="Table Grid"/>
    <w:basedOn w:val="TableNormal"/>
    <w:rsid w:val="009B1D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72"/>
    <w:rsid w:val="009A0416"/>
    <w:pPr>
      <w:ind w:left="720"/>
      <w:contextualSpacing/>
    </w:pPr>
  </w:style>
  <w:style w:type="paragraph" w:styleId="Header">
    <w:name w:val="header"/>
    <w:basedOn w:val="Normal"/>
    <w:link w:val="HeaderChar"/>
    <w:unhideWhenUsed/>
    <w:rsid w:val="00097D0A"/>
    <w:pPr>
      <w:tabs>
        <w:tab w:val="center" w:pos="4513"/>
        <w:tab w:val="right" w:pos="9026"/>
      </w:tabs>
    </w:pPr>
  </w:style>
  <w:style w:type="character" w:customStyle="1" w:styleId="HeaderChar">
    <w:name w:val="Header Char"/>
    <w:basedOn w:val="DefaultParagraphFont"/>
    <w:link w:val="Header"/>
    <w:rsid w:val="00097D0A"/>
    <w:rPr>
      <w:sz w:val="24"/>
      <w:szCs w:val="24"/>
      <w:lang w:eastAsia="en-GB"/>
    </w:rPr>
  </w:style>
  <w:style w:type="paragraph" w:styleId="Footer">
    <w:name w:val="footer"/>
    <w:basedOn w:val="Normal"/>
    <w:link w:val="FooterChar"/>
    <w:unhideWhenUsed/>
    <w:rsid w:val="00097D0A"/>
    <w:pPr>
      <w:tabs>
        <w:tab w:val="center" w:pos="4513"/>
        <w:tab w:val="right" w:pos="9026"/>
      </w:tabs>
    </w:pPr>
  </w:style>
  <w:style w:type="character" w:customStyle="1" w:styleId="FooterChar">
    <w:name w:val="Footer Char"/>
    <w:basedOn w:val="DefaultParagraphFont"/>
    <w:link w:val="Footer"/>
    <w:rsid w:val="00097D0A"/>
    <w:rPr>
      <w:sz w:val="24"/>
      <w:szCs w:val="24"/>
      <w:lang w:eastAsia="en-GB"/>
    </w:rPr>
  </w:style>
  <w:style w:type="paragraph" w:customStyle="1" w:styleId="1bodycopy10pt">
    <w:name w:val="1 body copy 10pt"/>
    <w:basedOn w:val="Normal"/>
    <w:link w:val="1bodycopy10ptChar"/>
    <w:qFormat/>
    <w:rsid w:val="00715355"/>
    <w:pPr>
      <w:spacing w:after="120"/>
    </w:pPr>
    <w:rPr>
      <w:rFonts w:ascii="Arial" w:eastAsia="MS Mincho" w:hAnsi="Arial"/>
      <w:sz w:val="20"/>
      <w:lang w:val="en-US" w:eastAsia="en-US"/>
    </w:rPr>
  </w:style>
  <w:style w:type="character" w:customStyle="1" w:styleId="1bodycopy10ptChar">
    <w:name w:val="1 body copy 10pt Char"/>
    <w:link w:val="1bodycopy10pt"/>
    <w:rsid w:val="00715355"/>
    <w:rPr>
      <w:rFonts w:ascii="Arial" w:eastAsia="MS Mincho" w:hAnsi="Arial"/>
      <w:szCs w:val="24"/>
      <w:lang w:val="en-US"/>
    </w:rPr>
  </w:style>
  <w:style w:type="paragraph" w:customStyle="1" w:styleId="1bodycopy11pt">
    <w:name w:val="1 body copy 11pt"/>
    <w:autoRedefine/>
    <w:rsid w:val="00715355"/>
    <w:pPr>
      <w:spacing w:after="120"/>
      <w:ind w:right="850"/>
    </w:pPr>
    <w:rPr>
      <w:rFonts w:ascii="Arial" w:eastAsia="MS Mincho" w:hAnsi="Arial" w:cs="Arial"/>
      <w:lang w:val="en-US"/>
    </w:rPr>
  </w:style>
  <w:style w:type="character" w:customStyle="1" w:styleId="Heading1Char">
    <w:name w:val="Heading 1 Char"/>
    <w:basedOn w:val="DefaultParagraphFont"/>
    <w:link w:val="Heading1"/>
    <w:uiPriority w:val="8"/>
    <w:rsid w:val="00715355"/>
    <w:rPr>
      <w:rFonts w:ascii="Arial" w:eastAsia="Calibri" w:hAnsi="Arial" w:cs="Arial"/>
      <w:b/>
      <w:color w:val="FF1F64"/>
      <w:sz w:val="28"/>
      <w:szCs w:val="36"/>
    </w:rPr>
  </w:style>
  <w:style w:type="character" w:styleId="Hyperlink">
    <w:name w:val="Hyperlink"/>
    <w:uiPriority w:val="99"/>
    <w:unhideWhenUsed/>
    <w:qFormat/>
    <w:rsid w:val="00715355"/>
    <w:rPr>
      <w:color w:val="0072CC"/>
      <w:u w:val="single"/>
    </w:rPr>
  </w:style>
  <w:style w:type="paragraph" w:customStyle="1" w:styleId="4Bulletedcopyblue">
    <w:name w:val="4 Bulleted copy blue"/>
    <w:basedOn w:val="Normal"/>
    <w:qFormat/>
    <w:rsid w:val="00715355"/>
    <w:pPr>
      <w:numPr>
        <w:numId w:val="48"/>
      </w:numPr>
      <w:spacing w:after="120"/>
    </w:pPr>
    <w:rPr>
      <w:rFonts w:ascii="Arial" w:eastAsia="MS Mincho" w:hAnsi="Arial" w:cs="Arial"/>
      <w:sz w:val="20"/>
      <w:szCs w:val="20"/>
      <w:lang w:val="en-US" w:eastAsia="en-US"/>
    </w:rPr>
  </w:style>
  <w:style w:type="paragraph" w:customStyle="1" w:styleId="Caption1">
    <w:name w:val="Caption 1"/>
    <w:basedOn w:val="Normal"/>
    <w:qFormat/>
    <w:rsid w:val="00715355"/>
    <w:pPr>
      <w:spacing w:before="120" w:after="120"/>
    </w:pPr>
    <w:rPr>
      <w:rFonts w:ascii="Arial" w:eastAsia="MS Mincho" w:hAnsi="Arial"/>
      <w:i/>
      <w:color w:val="F15F22"/>
      <w:sz w:val="20"/>
      <w:lang w:val="en-US" w:eastAsia="en-US"/>
    </w:rPr>
  </w:style>
  <w:style w:type="paragraph" w:customStyle="1" w:styleId="Subhead2">
    <w:name w:val="Subhead 2"/>
    <w:basedOn w:val="1bodycopy10pt"/>
    <w:next w:val="1bodycopy10pt"/>
    <w:link w:val="Subhead2Char"/>
    <w:qFormat/>
    <w:rsid w:val="00715355"/>
    <w:pPr>
      <w:spacing w:before="240"/>
    </w:pPr>
    <w:rPr>
      <w:b/>
      <w:color w:val="12263F"/>
      <w:sz w:val="24"/>
    </w:rPr>
  </w:style>
  <w:style w:type="character" w:customStyle="1" w:styleId="Subhead2Char">
    <w:name w:val="Subhead 2 Char"/>
    <w:link w:val="Subhead2"/>
    <w:rsid w:val="00715355"/>
    <w:rPr>
      <w:rFonts w:ascii="Arial" w:eastAsia="MS Mincho" w:hAnsi="Arial"/>
      <w:b/>
      <w:color w:val="12263F"/>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gov.uk/ukpga/2014/6/part/3"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gov.uk/government/uploads/system/uploads/attachment_data/file/398815/SEND_Code_of_Practice_January_2015.pdf"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northlincslocaloffer.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admin@bridgefederation.co.uk" TargetMode="External"/><Relationship Id="rId4" Type="http://schemas.openxmlformats.org/officeDocument/2006/relationships/webSettings" Target="webSettings.xml"/><Relationship Id="rId9" Type="http://schemas.openxmlformats.org/officeDocument/2006/relationships/hyperlink" Target="http://www.legislation.gov.uk/uksi/2014/1530/contents/made"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0.jpg"/><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1867</Words>
  <Characters>10648</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North Lincolnshire Council</Company>
  <LinksUpToDate>false</LinksUpToDate>
  <CharactersWithSpaces>12491</CharactersWithSpaces>
  <SharedDoc>false</SharedDoc>
  <HLinks>
    <vt:vector size="6" baseType="variant">
      <vt:variant>
        <vt:i4>4325411</vt:i4>
      </vt:variant>
      <vt:variant>
        <vt:i4>-1</vt:i4>
      </vt:variant>
      <vt:variant>
        <vt:i4>1027</vt:i4>
      </vt:variant>
      <vt:variant>
        <vt:i4>1</vt:i4>
      </vt:variant>
      <vt:variant>
        <vt:lpwstr>Winteringham Primary School Logo copy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Winteringham</dc:creator>
  <cp:lastModifiedBy>Lesley Allwood</cp:lastModifiedBy>
  <cp:revision>3</cp:revision>
  <cp:lastPrinted>2021-07-01T09:29:00Z</cp:lastPrinted>
  <dcterms:created xsi:type="dcterms:W3CDTF">2025-03-05T09:13:00Z</dcterms:created>
  <dcterms:modified xsi:type="dcterms:W3CDTF">2025-03-05T09:14:00Z</dcterms:modified>
</cp:coreProperties>
</file>